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B37" w:rsidRDefault="00CE0F18">
      <w:r>
        <w:rPr>
          <w:noProof/>
          <w:lang w:eastAsia="ru-RU"/>
        </w:rPr>
        <w:drawing>
          <wp:inline distT="0" distB="0" distL="0" distR="0">
            <wp:extent cx="5940425" cy="7671805"/>
            <wp:effectExtent l="0" t="0" r="3175" b="5715"/>
            <wp:docPr id="1" name="Рисунок 1" descr="C:\Users\Мой Компьютер\Desktop\2\изображение_viber_2021-06-06_14-1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2\изображение_viber_2021-06-06_14-10-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8028147"/>
            <wp:effectExtent l="0" t="0" r="3175" b="0"/>
            <wp:docPr id="2" name="Рисунок 2" descr="C:\Users\Мой Компьютер\Desktop\2\изображение_viber_2021-06-06_14-4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Компьютер\Desktop\2\изображение_viber_2021-06-06_14-43-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8347005"/>
            <wp:effectExtent l="0" t="0" r="3175" b="0"/>
            <wp:docPr id="3" name="Рисунок 3" descr="C:\Users\Мой Компьютер\Desktop\2\изображение_viber_2021-06-06_14-4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Компьютер\Desktop\2\изображение_viber_2021-06-06_14-43-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8039711"/>
            <wp:effectExtent l="0" t="0" r="3175" b="0"/>
            <wp:docPr id="4" name="Рисунок 4" descr="C:\Users\Мой Компьютер\Desktop\2\изображение_viber_2021-06-06_14-43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Компьютер\Desktop\2\изображение_viber_2021-06-06_14-43-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8158524"/>
            <wp:effectExtent l="0" t="0" r="3175" b="0"/>
            <wp:docPr id="5" name="Рисунок 5" descr="C:\Users\Мой Компьютер\Desktop\2\изображение_viber_2021-06-06_14-4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 Компьютер\Desktop\2\изображение_viber_2021-06-06_14-43-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8244811"/>
            <wp:effectExtent l="0" t="0" r="3175" b="4445"/>
            <wp:docPr id="6" name="Рисунок 6" descr="C:\Users\Мой Компьютер\Desktop\2\изображение_viber_2021-06-06_14-4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 Компьютер\Desktop\2\изображение_viber_2021-06-06_14-43-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8333462"/>
            <wp:effectExtent l="0" t="0" r="3175" b="0"/>
            <wp:docPr id="7" name="Рисунок 7" descr="C:\Users\Мой Компьютер\Desktop\2\изображение_viber_2021-06-06_14-4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 Компьютер\Desktop\2\изображение_viber_2021-06-06_14-43-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7994780"/>
            <wp:effectExtent l="0" t="0" r="3175" b="6350"/>
            <wp:docPr id="8" name="Рисунок 8" descr="C:\Users\Мой Компьютер\Desktop\2\изображение_viber_2021-06-06_14-4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 Компьютер\Desktop\2\изображение_viber_2021-06-06_14-43-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18" w:rsidRDefault="00CE0F18"/>
    <w:p w:rsidR="00CE0F18" w:rsidRDefault="00CE0F18"/>
    <w:p w:rsidR="00CE0F18" w:rsidRDefault="00CE0F18"/>
    <w:p w:rsidR="00CE0F18" w:rsidRDefault="00CE0F18">
      <w:r>
        <w:rPr>
          <w:noProof/>
          <w:lang w:eastAsia="ru-RU"/>
        </w:rPr>
        <w:lastRenderedPageBreak/>
        <w:drawing>
          <wp:inline distT="0" distB="0" distL="0" distR="0">
            <wp:extent cx="5940425" cy="8263583"/>
            <wp:effectExtent l="0" t="0" r="3175" b="4445"/>
            <wp:docPr id="9" name="Рисунок 9" descr="C:\Users\Мой Компьютер\Desktop\2\изображение_viber_2021-06-06_14-4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 Компьютер\Desktop\2\изображение_viber_2021-06-06_14-43-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Баранова Татьяна Ивановна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27.11.2021 по 27.11.2022</w:t>
            </w:r>
          </w:p>
        </w:tc>
      </w:tr>
    </w:tbl>
    <w:sectPr xmlns:w="http://schemas.openxmlformats.org/wordprocessingml/2006/main" w:rsidR="00CE0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69">
    <w:multiLevelType w:val="hybridMultilevel"/>
    <w:lvl w:ilvl="0" w:tplc="29141668">
      <w:start w:val="1"/>
      <w:numFmt w:val="decimal"/>
      <w:lvlText w:val="%1."/>
      <w:lvlJc w:val="left"/>
      <w:pPr>
        <w:ind w:left="720" w:hanging="360"/>
      </w:pPr>
    </w:lvl>
    <w:lvl w:ilvl="1" w:tplc="29141668" w:tentative="1">
      <w:start w:val="1"/>
      <w:numFmt w:val="lowerLetter"/>
      <w:lvlText w:val="%2."/>
      <w:lvlJc w:val="left"/>
      <w:pPr>
        <w:ind w:left="1440" w:hanging="360"/>
      </w:pPr>
    </w:lvl>
    <w:lvl w:ilvl="2" w:tplc="29141668" w:tentative="1">
      <w:start w:val="1"/>
      <w:numFmt w:val="lowerRoman"/>
      <w:lvlText w:val="%3."/>
      <w:lvlJc w:val="right"/>
      <w:pPr>
        <w:ind w:left="2160" w:hanging="180"/>
      </w:pPr>
    </w:lvl>
    <w:lvl w:ilvl="3" w:tplc="29141668" w:tentative="1">
      <w:start w:val="1"/>
      <w:numFmt w:val="decimal"/>
      <w:lvlText w:val="%4."/>
      <w:lvlJc w:val="left"/>
      <w:pPr>
        <w:ind w:left="2880" w:hanging="360"/>
      </w:pPr>
    </w:lvl>
    <w:lvl w:ilvl="4" w:tplc="29141668" w:tentative="1">
      <w:start w:val="1"/>
      <w:numFmt w:val="lowerLetter"/>
      <w:lvlText w:val="%5."/>
      <w:lvlJc w:val="left"/>
      <w:pPr>
        <w:ind w:left="3600" w:hanging="360"/>
      </w:pPr>
    </w:lvl>
    <w:lvl w:ilvl="5" w:tplc="29141668" w:tentative="1">
      <w:start w:val="1"/>
      <w:numFmt w:val="lowerRoman"/>
      <w:lvlText w:val="%6."/>
      <w:lvlJc w:val="right"/>
      <w:pPr>
        <w:ind w:left="4320" w:hanging="180"/>
      </w:pPr>
    </w:lvl>
    <w:lvl w:ilvl="6" w:tplc="29141668" w:tentative="1">
      <w:start w:val="1"/>
      <w:numFmt w:val="decimal"/>
      <w:lvlText w:val="%7."/>
      <w:lvlJc w:val="left"/>
      <w:pPr>
        <w:ind w:left="5040" w:hanging="360"/>
      </w:pPr>
    </w:lvl>
    <w:lvl w:ilvl="7" w:tplc="29141668" w:tentative="1">
      <w:start w:val="1"/>
      <w:numFmt w:val="lowerLetter"/>
      <w:lvlText w:val="%8."/>
      <w:lvlJc w:val="left"/>
      <w:pPr>
        <w:ind w:left="5760" w:hanging="360"/>
      </w:pPr>
    </w:lvl>
    <w:lvl w:ilvl="8" w:tplc="2914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8">
    <w:multiLevelType w:val="hybridMultilevel"/>
    <w:lvl w:ilvl="0" w:tplc="87773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5168">
    <w:abstractNumId w:val="5168"/>
  </w:num>
  <w:num w:numId="5169">
    <w:abstractNumId w:val="516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F18"/>
    <w:rsid w:val="00590B37"/>
    <w:rsid w:val="00CE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F18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Relationship Id="rId707628118" Type="http://schemas.openxmlformats.org/officeDocument/2006/relationships/numbering" Target="numbering.xml"/><Relationship Id="rId590840544" Type="http://schemas.openxmlformats.org/officeDocument/2006/relationships/footnotes" Target="footnotes.xml"/><Relationship Id="rId278670508" Type="http://schemas.openxmlformats.org/officeDocument/2006/relationships/endnotes" Target="endnotes.xml"/><Relationship Id="rId698507948" Type="http://schemas.openxmlformats.org/officeDocument/2006/relationships/comments" Target="comments.xml"/><Relationship Id="rId479311112" Type="http://schemas.microsoft.com/office/2011/relationships/commentsExtended" Target="commentsExtended.xml"/><Relationship Id="rId40991282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uLD5X5QCjA23xn9aeGjgvUh2Fo4=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</SignatureValue>
  <KeyInfo>
    <X509Data>
      <X509Certificate>MIIFoDCCA4gCFGmuXN4bNSDagNvjEsKHZo/19nwpMA0GCSqGSIb3DQEBCwUAMIGQ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707628118"/>
            <mdssi:RelationshipReference SourceId="rId590840544"/>
            <mdssi:RelationshipReference SourceId="rId278670508"/>
            <mdssi:RelationshipReference SourceId="rId698507948"/>
            <mdssi:RelationshipReference SourceId="rId479311112"/>
            <mdssi:RelationshipReference SourceId="rId409912823"/>
          </Transform>
          <Transform Algorithm="http://www.w3.org/TR/2001/REC-xml-c14n-20010315"/>
        </Transforms>
        <DigestMethod Algorithm="http://www.w3.org/2000/09/xmldsig#sha1"/>
        <DigestValue>72GELuJNN+rhwxBCn62S2KjKmek=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riWpftuHK3vltNfmvE7FnE4T/io=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bBINYSN1IcOTOaLG6/EDo/QViH4=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v6+P90ZkZ91VfFAUvBxy7dgwzgo=</DigestValue>
      </Reference>
      <Reference URI="/word/media/image2.jpeg?ContentType=image/jpeg">
        <DigestMethod Algorithm="http://www.w3.org/2000/09/xmldsig#sha1"/>
        <DigestValue>8eSMJJNBpDAlpiyjkwRzcTolfag=</DigestValue>
      </Reference>
      <Reference URI="/word/media/image3.jpeg?ContentType=image/jpeg">
        <DigestMethod Algorithm="http://www.w3.org/2000/09/xmldsig#sha1"/>
        <DigestValue>3Hy0Hx95ourHVVh5V/clFHu+ZsQ=</DigestValue>
      </Reference>
      <Reference URI="/word/media/image4.jpeg?ContentType=image/jpeg">
        <DigestMethod Algorithm="http://www.w3.org/2000/09/xmldsig#sha1"/>
        <DigestValue>rK+hBa4U+gAiz9viy5IQDrBJNso=</DigestValue>
      </Reference>
      <Reference URI="/word/media/image5.jpeg?ContentType=image/jpeg">
        <DigestMethod Algorithm="http://www.w3.org/2000/09/xmldsig#sha1"/>
        <DigestValue>I3rD8APaSXmdcIgs87pJYFn2/1M=</DigestValue>
      </Reference>
      <Reference URI="/word/media/image6.jpeg?ContentType=image/jpeg">
        <DigestMethod Algorithm="http://www.w3.org/2000/09/xmldsig#sha1"/>
        <DigestValue>TqcYeZ2Jpcc2mlX1EqPSJOWOfQI=</DigestValue>
      </Reference>
      <Reference URI="/word/media/image7.jpeg?ContentType=image/jpeg">
        <DigestMethod Algorithm="http://www.w3.org/2000/09/xmldsig#sha1"/>
        <DigestValue>3q6vLg5KncodqoyXp4bCF+1Zia4=</DigestValue>
      </Reference>
      <Reference URI="/word/media/image8.jpeg?ContentType=image/jpeg">
        <DigestMethod Algorithm="http://www.w3.org/2000/09/xmldsig#sha1"/>
        <DigestValue>NbKFNjbHj/R/rji5Esd/CHeb1nY=</DigestValue>
      </Reference>
      <Reference URI="/word/media/image9.jpeg?ContentType=image/jpeg">
        <DigestMethod Algorithm="http://www.w3.org/2000/09/xmldsig#sha1"/>
        <DigestValue>P1d/QnDeSoDsn+LkVQ2n/zwoD2w=</DigestValue>
      </Reference>
      <Reference URI="/word/numbering.xml?ContentType=application/vnd.openxmlformats-officedocument.wordprocessingml.numbering+xml">
        <DigestMethod Algorithm="http://www.w3.org/2000/09/xmldsig#sha1"/>
        <DigestValue>V1610xCAPkQWLRSGwWPmvdZQfcc=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+um78klfWSfB6xVXkMmtVGyKip0=</DigestValue>
      </Reference>
      <Reference URI="/word/styles.xml?ContentType=application/vnd.openxmlformats-officedocument.wordprocessingml.styles+xml">
        <DigestMethod Algorithm="http://www.w3.org/2000/09/xmldsig#sha1"/>
        <DigestValue>VjaB618yPISlSIlhpJUd04kvuGU=</DigestValue>
      </Reference>
      <Reference URI="/word/stylesWithEffects.xml?ContentType=application/vnd.ms-word.stylesWithEffects+xml">
        <DigestMethod Algorithm="http://www.w3.org/2000/09/xmldsig#sha1"/>
        <DigestValue>8pU0dNlHZcd11qFfFV/zO5oYOGY=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2021-12-01T04:27:36Z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Мой Компьютер</cp:lastModifiedBy>
  <cp:revision>2</cp:revision>
  <dcterms:created xsi:type="dcterms:W3CDTF">2021-06-06T11:49:00Z</dcterms:created>
  <dcterms:modified xsi:type="dcterms:W3CDTF">2021-06-06T11:54:00Z</dcterms:modified>
</cp:coreProperties>
</file>