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1B7" w:rsidRDefault="005D01B7">
      <w:pPr>
        <w:pStyle w:val="2"/>
        <w:tabs>
          <w:tab w:val="left" w:pos="8441"/>
        </w:tabs>
        <w:spacing w:before="127"/>
        <w:ind w:left="1112"/>
      </w:pPr>
      <w:bookmarkStart w:id="0" w:name="_bookmark0"/>
      <w:bookmarkStart w:id="1" w:name="_GoBack"/>
      <w:bookmarkEnd w:id="0"/>
      <w:r>
        <w:rPr>
          <w:noProof/>
          <w:lang w:bidi="ar-SA"/>
        </w:rPr>
        <w:drawing>
          <wp:inline distT="0" distB="0" distL="0" distR="0" wp14:anchorId="0B4D1009" wp14:editId="266CF014">
            <wp:extent cx="6512118" cy="11322657"/>
            <wp:effectExtent l="0" t="0" r="3175" b="0"/>
            <wp:docPr id="6" name="Рисунок 6" descr="C:\Users\Мой Компьютер\Desktop\2\изображение_viber_2021-06-07_07-0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Компьютер\Desktop\2\изображение_viber_2021-06-07_07-00-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85" cy="1133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D01B7" w:rsidRDefault="005D01B7">
      <w:pPr>
        <w:pStyle w:val="2"/>
        <w:tabs>
          <w:tab w:val="left" w:pos="8441"/>
        </w:tabs>
        <w:spacing w:before="127"/>
        <w:ind w:left="1112"/>
      </w:pPr>
    </w:p>
    <w:p w:rsidR="005D01B7" w:rsidRDefault="005D01B7">
      <w:pPr>
        <w:pStyle w:val="2"/>
        <w:tabs>
          <w:tab w:val="left" w:pos="8441"/>
        </w:tabs>
        <w:spacing w:before="127"/>
        <w:ind w:left="1112"/>
      </w:pPr>
    </w:p>
    <w:p w:rsidR="005D01B7" w:rsidRDefault="005D01B7">
      <w:pPr>
        <w:pStyle w:val="2"/>
        <w:tabs>
          <w:tab w:val="left" w:pos="8441"/>
        </w:tabs>
        <w:spacing w:before="127"/>
        <w:ind w:left="1112"/>
      </w:pPr>
    </w:p>
    <w:p w:rsidR="005D01B7" w:rsidRDefault="005D01B7">
      <w:pPr>
        <w:pStyle w:val="2"/>
        <w:tabs>
          <w:tab w:val="left" w:pos="8441"/>
        </w:tabs>
        <w:spacing w:before="127"/>
        <w:ind w:left="1112"/>
      </w:pPr>
    </w:p>
    <w:p w:rsidR="00DF3EAF" w:rsidRDefault="00771489">
      <w:pPr>
        <w:pStyle w:val="a4"/>
        <w:numPr>
          <w:ilvl w:val="1"/>
          <w:numId w:val="18"/>
        </w:numPr>
        <w:tabs>
          <w:tab w:val="left" w:pos="1395"/>
        </w:tabs>
        <w:ind w:left="973" w:right="372" w:firstLine="0"/>
        <w:rPr>
          <w:i/>
          <w:sz w:val="24"/>
        </w:rPr>
      </w:pPr>
      <w:proofErr w:type="gramStart"/>
      <w:r>
        <w:rPr>
          <w:sz w:val="24"/>
        </w:rPr>
        <w:t xml:space="preserve">Форма оказания услуг: (на объекте, с длительным пребыванием,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проживанием, на дому, дистанционно)</w:t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на объекте</w:t>
      </w:r>
      <w:proofErr w:type="gramEnd"/>
    </w:p>
    <w:p w:rsidR="00DF3EAF" w:rsidRDefault="00771489">
      <w:pPr>
        <w:pStyle w:val="a4"/>
        <w:numPr>
          <w:ilvl w:val="1"/>
          <w:numId w:val="18"/>
        </w:numPr>
        <w:tabs>
          <w:tab w:val="left" w:pos="1395"/>
        </w:tabs>
        <w:ind w:left="973" w:right="374" w:firstLine="0"/>
        <w:rPr>
          <w:i/>
          <w:sz w:val="24"/>
        </w:rPr>
      </w:pPr>
      <w:proofErr w:type="gramStart"/>
      <w:r>
        <w:rPr>
          <w:sz w:val="24"/>
        </w:rPr>
        <w:t>Категории обслуживаемого населения по возрасту: (дети, взрослые трудоспособного</w:t>
      </w:r>
      <w:proofErr w:type="gramEnd"/>
      <w:r>
        <w:rPr>
          <w:sz w:val="24"/>
        </w:rPr>
        <w:t xml:space="preserve"> возраста, пожилые; все возрастные категории)</w:t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дети</w:t>
      </w:r>
    </w:p>
    <w:p w:rsidR="00DF3EAF" w:rsidRDefault="00DF3EAF">
      <w:pPr>
        <w:rPr>
          <w:sz w:val="24"/>
        </w:rPr>
        <w:sectPr w:rsidR="00DF3EAF" w:rsidSect="005D01B7">
          <w:type w:val="continuous"/>
          <w:pgSz w:w="11910" w:h="16840"/>
          <w:pgMar w:top="980" w:right="480" w:bottom="280" w:left="20" w:header="720" w:footer="720" w:gutter="0"/>
          <w:cols w:space="720"/>
          <w:docGrid w:linePitch="299"/>
        </w:sectPr>
      </w:pPr>
    </w:p>
    <w:p w:rsidR="00DF3EAF" w:rsidRDefault="00771489">
      <w:pPr>
        <w:pStyle w:val="a4"/>
        <w:numPr>
          <w:ilvl w:val="1"/>
          <w:numId w:val="18"/>
        </w:numPr>
        <w:tabs>
          <w:tab w:val="left" w:pos="1395"/>
        </w:tabs>
        <w:spacing w:before="66"/>
        <w:ind w:left="973" w:right="369" w:firstLine="0"/>
        <w:jc w:val="both"/>
        <w:rPr>
          <w:i/>
          <w:sz w:val="24"/>
        </w:rPr>
      </w:pPr>
      <w:r>
        <w:rPr>
          <w:sz w:val="24"/>
        </w:rPr>
        <w:lastRenderedPageBreak/>
        <w:t xml:space="preserve">Категории обслуживаемых инвалидов: </w:t>
      </w:r>
      <w:r>
        <w:rPr>
          <w:i/>
          <w:sz w:val="24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</w:t>
      </w:r>
      <w:r>
        <w:rPr>
          <w:i/>
          <w:sz w:val="24"/>
          <w:u w:val="single"/>
        </w:rPr>
        <w:t xml:space="preserve"> нарушениями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зрения</w:t>
      </w:r>
    </w:p>
    <w:p w:rsidR="00DF3EAF" w:rsidRDefault="00771489">
      <w:pPr>
        <w:pStyle w:val="a4"/>
        <w:numPr>
          <w:ilvl w:val="1"/>
          <w:numId w:val="18"/>
        </w:numPr>
        <w:tabs>
          <w:tab w:val="left" w:pos="1395"/>
        </w:tabs>
        <w:spacing w:before="1"/>
        <w:ind w:left="973" w:right="371" w:firstLine="0"/>
        <w:jc w:val="both"/>
        <w:rPr>
          <w:i/>
          <w:sz w:val="24"/>
        </w:rPr>
      </w:pPr>
      <w:r>
        <w:rPr>
          <w:sz w:val="24"/>
        </w:rPr>
        <w:t>Плановая мощность: посещаемость (количество обслуживаемых в день), вместимость, пропускная способность</w:t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120 человек</w:t>
      </w:r>
    </w:p>
    <w:p w:rsidR="00DF3EAF" w:rsidRDefault="00771489">
      <w:pPr>
        <w:pStyle w:val="a4"/>
        <w:numPr>
          <w:ilvl w:val="1"/>
          <w:numId w:val="18"/>
        </w:numPr>
        <w:tabs>
          <w:tab w:val="left" w:pos="1395"/>
        </w:tabs>
        <w:ind w:hanging="422"/>
        <w:jc w:val="both"/>
        <w:rPr>
          <w:sz w:val="24"/>
        </w:rPr>
      </w:pPr>
      <w:r>
        <w:rPr>
          <w:sz w:val="24"/>
        </w:rPr>
        <w:t>Участие в исполнении ИПР инвалида, ребенка-инвалида (да,</w:t>
      </w:r>
      <w:r>
        <w:rPr>
          <w:spacing w:val="20"/>
          <w:sz w:val="24"/>
        </w:rPr>
        <w:t xml:space="preserve"> </w:t>
      </w:r>
      <w:r>
        <w:rPr>
          <w:sz w:val="24"/>
        </w:rPr>
        <w:t>нет)</w:t>
      </w:r>
    </w:p>
    <w:p w:rsidR="00DF3EAF" w:rsidRDefault="00DF3EAF">
      <w:pPr>
        <w:pStyle w:val="a3"/>
        <w:spacing w:before="11"/>
        <w:rPr>
          <w:sz w:val="23"/>
        </w:rPr>
      </w:pPr>
    </w:p>
    <w:p w:rsidR="00DF3EAF" w:rsidRDefault="00771489">
      <w:pPr>
        <w:tabs>
          <w:tab w:val="left" w:pos="5805"/>
          <w:tab w:val="left" w:pos="11067"/>
        </w:tabs>
        <w:ind w:left="944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нет</w:t>
      </w:r>
      <w:r>
        <w:rPr>
          <w:i/>
          <w:sz w:val="24"/>
          <w:u w:val="single"/>
        </w:rPr>
        <w:tab/>
      </w:r>
    </w:p>
    <w:p w:rsidR="00DF3EAF" w:rsidRDefault="00771489">
      <w:pPr>
        <w:pStyle w:val="1"/>
        <w:numPr>
          <w:ilvl w:val="0"/>
          <w:numId w:val="18"/>
        </w:numPr>
        <w:tabs>
          <w:tab w:val="left" w:pos="4116"/>
        </w:tabs>
        <w:spacing w:before="61"/>
        <w:ind w:left="4115" w:hanging="281"/>
        <w:jc w:val="left"/>
      </w:pPr>
      <w:r>
        <w:t>Состояние доступности</w:t>
      </w:r>
      <w:r>
        <w:rPr>
          <w:spacing w:val="-2"/>
        </w:rPr>
        <w:t xml:space="preserve"> </w:t>
      </w:r>
      <w:r>
        <w:t>объекта</w:t>
      </w:r>
    </w:p>
    <w:p w:rsidR="00DF3EAF" w:rsidRDefault="00771489">
      <w:pPr>
        <w:pStyle w:val="a4"/>
        <w:numPr>
          <w:ilvl w:val="1"/>
          <w:numId w:val="13"/>
        </w:numPr>
        <w:tabs>
          <w:tab w:val="left" w:pos="1361"/>
        </w:tabs>
        <w:spacing w:before="1" w:line="250" w:lineRule="exact"/>
        <w:ind w:hanging="388"/>
        <w:rPr>
          <w:b/>
        </w:rPr>
      </w:pPr>
      <w:r>
        <w:rPr>
          <w:b/>
        </w:rPr>
        <w:t>Путь следования к объекту пассажирским</w:t>
      </w:r>
      <w:r>
        <w:rPr>
          <w:b/>
          <w:spacing w:val="-7"/>
        </w:rPr>
        <w:t xml:space="preserve"> </w:t>
      </w:r>
      <w:r>
        <w:rPr>
          <w:b/>
        </w:rPr>
        <w:t>транспортом</w:t>
      </w:r>
    </w:p>
    <w:p w:rsidR="00DF3EAF" w:rsidRDefault="00771489">
      <w:pPr>
        <w:spacing w:line="250" w:lineRule="exact"/>
        <w:ind w:left="973"/>
      </w:pPr>
      <w:r>
        <w:t>(описать маршрут движения с использованием пассажирского транспорта):</w:t>
      </w:r>
      <w:r>
        <w:rPr>
          <w:u w:val="single"/>
        </w:rPr>
        <w:t xml:space="preserve"> остановка пассажирского</w:t>
      </w:r>
    </w:p>
    <w:p w:rsidR="00DF3EAF" w:rsidRDefault="00771489">
      <w:pPr>
        <w:spacing w:line="252" w:lineRule="exact"/>
        <w:ind w:left="973"/>
      </w:pPr>
      <w:r>
        <w:rPr>
          <w:spacing w:val="-56"/>
          <w:u w:val="single"/>
        </w:rPr>
        <w:t xml:space="preserve"> </w:t>
      </w:r>
      <w:r>
        <w:rPr>
          <w:u w:val="single"/>
        </w:rPr>
        <w:t xml:space="preserve">транспорта расположена в 500 м. от школы, на улице </w:t>
      </w:r>
      <w:proofErr w:type="gramStart"/>
      <w:r>
        <w:rPr>
          <w:u w:val="single"/>
        </w:rPr>
        <w:t>П</w:t>
      </w:r>
      <w:proofErr w:type="gramEnd"/>
      <w:r>
        <w:rPr>
          <w:u w:val="single"/>
        </w:rPr>
        <w:t xml:space="preserve"> ( пешком)</w:t>
      </w:r>
    </w:p>
    <w:p w:rsidR="00DF3EAF" w:rsidRDefault="00DF3EAF">
      <w:pPr>
        <w:pStyle w:val="a3"/>
        <w:spacing w:before="1"/>
        <w:rPr>
          <w:sz w:val="14"/>
        </w:rPr>
      </w:pPr>
    </w:p>
    <w:p w:rsidR="00DF3EAF" w:rsidRDefault="00771489">
      <w:pPr>
        <w:spacing w:before="91"/>
        <w:ind w:left="973"/>
        <w:rPr>
          <w:i/>
        </w:rPr>
      </w:pPr>
      <w:r>
        <w:t>наличие адаптированного пассажирского транспорта к объекту</w:t>
      </w:r>
      <w:r>
        <w:rPr>
          <w:u w:val="single"/>
        </w:rPr>
        <w:t xml:space="preserve"> </w:t>
      </w:r>
      <w:r>
        <w:rPr>
          <w:i/>
          <w:u w:val="single"/>
        </w:rPr>
        <w:t>нет</w:t>
      </w:r>
    </w:p>
    <w:p w:rsidR="00DF3EAF" w:rsidRDefault="00771489">
      <w:pPr>
        <w:pStyle w:val="a4"/>
        <w:numPr>
          <w:ilvl w:val="1"/>
          <w:numId w:val="13"/>
        </w:numPr>
        <w:tabs>
          <w:tab w:val="left" w:pos="1361"/>
        </w:tabs>
        <w:spacing w:before="6" w:line="250" w:lineRule="exact"/>
        <w:ind w:hanging="388"/>
        <w:rPr>
          <w:b/>
        </w:rPr>
      </w:pPr>
      <w:r>
        <w:rPr>
          <w:b/>
        </w:rPr>
        <w:t>Путь к объекту от ближайшей остановки пассажирского</w:t>
      </w:r>
      <w:r>
        <w:rPr>
          <w:b/>
          <w:spacing w:val="-5"/>
        </w:rPr>
        <w:t xml:space="preserve"> </w:t>
      </w:r>
      <w:r>
        <w:rPr>
          <w:b/>
        </w:rPr>
        <w:t>транспорта:</w:t>
      </w:r>
    </w:p>
    <w:p w:rsidR="00DF3EAF" w:rsidRDefault="00771489">
      <w:pPr>
        <w:pStyle w:val="a4"/>
        <w:numPr>
          <w:ilvl w:val="2"/>
          <w:numId w:val="13"/>
        </w:numPr>
        <w:tabs>
          <w:tab w:val="left" w:pos="1527"/>
          <w:tab w:val="left" w:pos="8465"/>
          <w:tab w:val="left" w:pos="9908"/>
        </w:tabs>
        <w:spacing w:line="250" w:lineRule="exact"/>
        <w:ind w:hanging="554"/>
      </w:pPr>
      <w:r>
        <w:t>расстояние до объекта от</w:t>
      </w:r>
      <w:r>
        <w:rPr>
          <w:spacing w:val="-7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транспорта</w:t>
      </w:r>
      <w:r>
        <w:tab/>
        <w:t>400</w:t>
      </w:r>
      <w:r>
        <w:tab/>
        <w:t>м</w:t>
      </w:r>
    </w:p>
    <w:p w:rsidR="00DF3EAF" w:rsidRDefault="00771489">
      <w:pPr>
        <w:pStyle w:val="a4"/>
        <w:numPr>
          <w:ilvl w:val="2"/>
          <w:numId w:val="13"/>
        </w:numPr>
        <w:tabs>
          <w:tab w:val="left" w:pos="1527"/>
          <w:tab w:val="left" w:pos="5827"/>
          <w:tab w:val="left" w:pos="7212"/>
        </w:tabs>
        <w:spacing w:before="2" w:line="252" w:lineRule="exact"/>
        <w:ind w:hanging="554"/>
      </w:pPr>
      <w:r>
        <w:t>время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(пешком)</w:t>
      </w:r>
      <w:r>
        <w:tab/>
        <w:t>10</w:t>
      </w:r>
      <w:r>
        <w:tab/>
        <w:t>мин.</w:t>
      </w:r>
    </w:p>
    <w:p w:rsidR="00DF3EAF" w:rsidRDefault="00771489">
      <w:pPr>
        <w:pStyle w:val="a4"/>
        <w:numPr>
          <w:ilvl w:val="2"/>
          <w:numId w:val="13"/>
        </w:numPr>
        <w:tabs>
          <w:tab w:val="left" w:pos="1527"/>
          <w:tab w:val="left" w:pos="2847"/>
          <w:tab w:val="left" w:pos="4613"/>
          <w:tab w:val="left" w:pos="5373"/>
          <w:tab w:val="left" w:pos="6813"/>
          <w:tab w:val="left" w:pos="7885"/>
          <w:tab w:val="left" w:pos="9679"/>
          <w:tab w:val="left" w:pos="10673"/>
        </w:tabs>
        <w:spacing w:line="252" w:lineRule="exact"/>
        <w:ind w:hanging="554"/>
        <w:rPr>
          <w:i/>
        </w:rPr>
      </w:pPr>
      <w:r>
        <w:t>наличие</w:t>
      </w:r>
      <w:r>
        <w:tab/>
        <w:t>выделенного</w:t>
      </w:r>
      <w:r>
        <w:tab/>
        <w:t>от</w:t>
      </w:r>
      <w:r>
        <w:tab/>
        <w:t>проезжей</w:t>
      </w:r>
      <w:r>
        <w:tab/>
        <w:t>части</w:t>
      </w:r>
      <w:r>
        <w:tab/>
        <w:t>пешеходного</w:t>
      </w:r>
      <w:r>
        <w:tab/>
        <w:t>пути</w:t>
      </w:r>
      <w:r>
        <w:tab/>
      </w:r>
      <w:r>
        <w:rPr>
          <w:u w:val="single"/>
        </w:rPr>
        <w:t xml:space="preserve"> </w:t>
      </w:r>
      <w:r>
        <w:rPr>
          <w:i/>
          <w:u w:val="single"/>
        </w:rPr>
        <w:t>нет</w:t>
      </w:r>
    </w:p>
    <w:p w:rsidR="00DF3EAF" w:rsidRDefault="00771489">
      <w:pPr>
        <w:pStyle w:val="a4"/>
        <w:numPr>
          <w:ilvl w:val="2"/>
          <w:numId w:val="13"/>
        </w:numPr>
        <w:tabs>
          <w:tab w:val="left" w:pos="1527"/>
        </w:tabs>
        <w:spacing w:line="252" w:lineRule="exact"/>
        <w:ind w:hanging="554"/>
        <w:rPr>
          <w:i/>
        </w:rPr>
      </w:pPr>
      <w:r>
        <w:t>Перекрестки:</w:t>
      </w:r>
      <w:r>
        <w:rPr>
          <w:u w:val="single"/>
        </w:rPr>
        <w:t xml:space="preserve"> </w:t>
      </w:r>
      <w:r>
        <w:rPr>
          <w:i/>
          <w:u w:val="single"/>
        </w:rPr>
        <w:t>нерегулируемые</w:t>
      </w:r>
    </w:p>
    <w:p w:rsidR="00DF3EAF" w:rsidRDefault="00771489">
      <w:pPr>
        <w:pStyle w:val="a4"/>
        <w:numPr>
          <w:ilvl w:val="2"/>
          <w:numId w:val="13"/>
        </w:numPr>
        <w:tabs>
          <w:tab w:val="left" w:pos="1527"/>
        </w:tabs>
        <w:spacing w:before="2" w:line="252" w:lineRule="exact"/>
        <w:ind w:hanging="554"/>
        <w:rPr>
          <w:i/>
        </w:rPr>
      </w:pPr>
      <w:r>
        <w:t>Информация на пути следования к объекту</w:t>
      </w:r>
      <w:r>
        <w:rPr>
          <w:u w:val="single"/>
        </w:rPr>
        <w:t>:</w:t>
      </w:r>
      <w:r>
        <w:rPr>
          <w:spacing w:val="47"/>
          <w:u w:val="single"/>
        </w:rPr>
        <w:t xml:space="preserve"> </w:t>
      </w:r>
      <w:r>
        <w:rPr>
          <w:i/>
          <w:u w:val="single"/>
        </w:rPr>
        <w:t>нет</w:t>
      </w:r>
    </w:p>
    <w:p w:rsidR="00DF3EAF" w:rsidRDefault="00771489">
      <w:pPr>
        <w:pStyle w:val="a4"/>
        <w:numPr>
          <w:ilvl w:val="2"/>
          <w:numId w:val="13"/>
        </w:numPr>
        <w:tabs>
          <w:tab w:val="left" w:pos="1527"/>
        </w:tabs>
        <w:spacing w:line="252" w:lineRule="exact"/>
        <w:ind w:hanging="554"/>
        <w:rPr>
          <w:i/>
        </w:rPr>
      </w:pPr>
      <w:r>
        <w:t>Перепады высоты на пути:</w:t>
      </w:r>
      <w:r>
        <w:rPr>
          <w:spacing w:val="53"/>
        </w:rPr>
        <w:t xml:space="preserve"> </w:t>
      </w:r>
      <w:r>
        <w:rPr>
          <w:i/>
        </w:rPr>
        <w:t>нет</w:t>
      </w:r>
    </w:p>
    <w:p w:rsidR="00DF3EAF" w:rsidRDefault="00771489">
      <w:pPr>
        <w:spacing w:before="1"/>
        <w:ind w:left="1540"/>
        <w:rPr>
          <w:i/>
        </w:rPr>
      </w:pPr>
      <w:r>
        <w:t>Их обустройство для инвалидов на коляске:</w:t>
      </w:r>
      <w:r>
        <w:rPr>
          <w:spacing w:val="52"/>
        </w:rPr>
        <w:t xml:space="preserve"> </w:t>
      </w:r>
      <w:r>
        <w:rPr>
          <w:i/>
        </w:rPr>
        <w:t>нет</w:t>
      </w:r>
    </w:p>
    <w:p w:rsidR="00DF3EAF" w:rsidRDefault="00DF3EAF">
      <w:pPr>
        <w:pStyle w:val="a3"/>
        <w:spacing w:before="3"/>
        <w:rPr>
          <w:i/>
          <w:sz w:val="22"/>
        </w:rPr>
      </w:pPr>
    </w:p>
    <w:p w:rsidR="00DF3EAF" w:rsidRDefault="00771489">
      <w:pPr>
        <w:spacing w:after="3"/>
        <w:ind w:left="1540"/>
        <w:rPr>
          <w:b/>
        </w:rPr>
      </w:pPr>
      <w:r>
        <w:rPr>
          <w:b/>
        </w:rPr>
        <w:t>Организация доступности объекта для инвалидов – форма обслуживания *</w:t>
      </w: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90"/>
        <w:gridCol w:w="2942"/>
      </w:tblGrid>
      <w:tr w:rsidR="00DF3EAF">
        <w:trPr>
          <w:trHeight w:val="827"/>
        </w:trPr>
        <w:tc>
          <w:tcPr>
            <w:tcW w:w="569" w:type="dxa"/>
          </w:tcPr>
          <w:p w:rsidR="00DF3EAF" w:rsidRDefault="00771489">
            <w:pPr>
              <w:pStyle w:val="TableParagraph"/>
              <w:ind w:left="28" w:right="187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before="128"/>
              <w:ind w:left="26" w:right="3338"/>
              <w:rPr>
                <w:sz w:val="24"/>
              </w:rPr>
            </w:pPr>
            <w:r>
              <w:rPr>
                <w:sz w:val="24"/>
              </w:rPr>
              <w:t>Категория инвалидов (вид нарушения)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ind w:left="29" w:right="679"/>
              <w:rPr>
                <w:sz w:val="24"/>
              </w:rPr>
            </w:pPr>
            <w:r>
              <w:rPr>
                <w:sz w:val="24"/>
              </w:rPr>
              <w:t>Вариант организации доступности объекта</w:t>
            </w:r>
          </w:p>
          <w:p w:rsidR="00DF3EAF" w:rsidRDefault="00771489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(формы обслуживания)*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Все категории инвалидов и МГН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в том числе инвалиды:</w:t>
            </w:r>
          </w:p>
        </w:tc>
        <w:tc>
          <w:tcPr>
            <w:tcW w:w="2942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z w:val="24"/>
              </w:rPr>
              <w:t xml:space="preserve"> на креслах-колясках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8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с нарушениями зрения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с нарушениями слуха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с нарушениями умственного развития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</w:tbl>
    <w:p w:rsidR="00DF3EAF" w:rsidRDefault="00771489">
      <w:pPr>
        <w:ind w:left="1540"/>
      </w:pPr>
      <w:r>
        <w:t>* Указывается один из вариантов: “А”, “Б”, “ДУ”, “ВНД”.</w:t>
      </w:r>
    </w:p>
    <w:p w:rsidR="00DF3EAF" w:rsidRDefault="00DF3EAF">
      <w:pPr>
        <w:pStyle w:val="a3"/>
        <w:spacing w:before="4"/>
        <w:rPr>
          <w:sz w:val="22"/>
        </w:rPr>
      </w:pPr>
    </w:p>
    <w:p w:rsidR="00DF3EAF" w:rsidRDefault="00771489">
      <w:pPr>
        <w:pStyle w:val="1"/>
        <w:numPr>
          <w:ilvl w:val="1"/>
          <w:numId w:val="12"/>
        </w:numPr>
        <w:tabs>
          <w:tab w:val="left" w:pos="1467"/>
        </w:tabs>
        <w:spacing w:after="2"/>
        <w:ind w:hanging="494"/>
      </w:pPr>
      <w:r>
        <w:t>Состояние доступности основных структурно-функциональных</w:t>
      </w:r>
      <w:r>
        <w:rPr>
          <w:spacing w:val="-8"/>
        </w:rPr>
        <w:t xml:space="preserve"> </w:t>
      </w:r>
      <w:r>
        <w:t>зон</w:t>
      </w: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57"/>
        <w:gridCol w:w="2977"/>
      </w:tblGrid>
      <w:tr w:rsidR="00DF3EAF">
        <w:trPr>
          <w:trHeight w:val="1103"/>
        </w:trPr>
        <w:tc>
          <w:tcPr>
            <w:tcW w:w="569" w:type="dxa"/>
          </w:tcPr>
          <w:p w:rsidR="00DF3EAF" w:rsidRDefault="00771489">
            <w:pPr>
              <w:pStyle w:val="TableParagraph"/>
              <w:ind w:left="28" w:right="187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557" w:type="dxa"/>
          </w:tcPr>
          <w:p w:rsidR="00DF3EAF" w:rsidRDefault="00DF3EA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DF3EAF" w:rsidRDefault="00771489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  <w:p w:rsidR="00DF3EAF" w:rsidRDefault="00771489">
            <w:pPr>
              <w:pStyle w:val="TableParagraph"/>
              <w:spacing w:line="270" w:lineRule="atLeast"/>
              <w:ind w:left="26" w:right="318"/>
              <w:rPr>
                <w:sz w:val="24"/>
              </w:rPr>
            </w:pPr>
            <w:r>
              <w:rPr>
                <w:sz w:val="24"/>
              </w:rPr>
              <w:t>доступности, в том числе для основных категорий инвалидов **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ДЧ-И (О, Г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DF3EAF">
        <w:trPr>
          <w:trHeight w:val="278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Вход (входы) в здание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ДЧ-И (О, Г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DF3EAF">
        <w:trPr>
          <w:trHeight w:val="552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Путь (пути) движения внутри здания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пути</w:t>
            </w:r>
            <w:proofErr w:type="gramEnd"/>
          </w:p>
          <w:p w:rsidR="00DF3EAF" w:rsidRDefault="00771489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эвакуации)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proofErr w:type="gramStart"/>
            <w:r>
              <w:rPr>
                <w:sz w:val="24"/>
              </w:rPr>
              <w:t>Зона целевого назначения здания (целевого</w:t>
            </w:r>
            <w:proofErr w:type="gramEnd"/>
          </w:p>
          <w:p w:rsidR="00DF3EAF" w:rsidRDefault="00771489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посещения объекта)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ДЧ-И (О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7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</w:tbl>
    <w:p w:rsidR="00DF3EAF" w:rsidRDefault="00771489">
      <w:pPr>
        <w:ind w:left="973" w:firstLine="566"/>
      </w:pPr>
      <w:r>
        <w:t xml:space="preserve">** Указывается: </w:t>
      </w:r>
      <w:proofErr w:type="gramStart"/>
      <w:r>
        <w:t>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</w:t>
      </w:r>
      <w:proofErr w:type="gramEnd"/>
    </w:p>
    <w:p w:rsidR="00DF3EAF" w:rsidRDefault="00DF3EAF">
      <w:p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p w:rsidR="00DF3EAF" w:rsidRDefault="00771489">
      <w:pPr>
        <w:spacing w:before="68"/>
        <w:ind w:left="973" w:right="355"/>
      </w:pPr>
      <w:r>
        <w:lastRenderedPageBreak/>
        <w:t>доступно частично избирательно (указать категории инвалидов); ДУ – доступно условно, ВНД – временно недоступно.</w:t>
      </w:r>
    </w:p>
    <w:p w:rsidR="00DF3EAF" w:rsidRDefault="00771489">
      <w:pPr>
        <w:pStyle w:val="1"/>
        <w:numPr>
          <w:ilvl w:val="1"/>
          <w:numId w:val="12"/>
        </w:numPr>
        <w:tabs>
          <w:tab w:val="left" w:pos="1467"/>
          <w:tab w:val="left" w:pos="3273"/>
          <w:tab w:val="left" w:pos="5416"/>
          <w:tab w:val="left" w:pos="6186"/>
          <w:tab w:val="left" w:pos="8118"/>
          <w:tab w:val="left" w:pos="10317"/>
        </w:tabs>
        <w:ind w:hanging="494"/>
        <w:rPr>
          <w:b w:val="0"/>
        </w:rPr>
      </w:pPr>
      <w:r>
        <w:t>Итоговое</w:t>
      </w:r>
      <w:r>
        <w:tab/>
        <w:t>заключение</w:t>
      </w:r>
      <w:r>
        <w:tab/>
        <w:t>о</w:t>
      </w:r>
      <w:r>
        <w:tab/>
        <w:t>состоянии</w:t>
      </w:r>
      <w:r>
        <w:tab/>
        <w:t>доступности</w:t>
      </w:r>
      <w:r>
        <w:tab/>
        <w:t>ОСИ</w:t>
      </w:r>
      <w:r>
        <w:rPr>
          <w:b w:val="0"/>
        </w:rPr>
        <w:t>:</w:t>
      </w:r>
    </w:p>
    <w:p w:rsidR="00DF3EAF" w:rsidRDefault="00771489">
      <w:pPr>
        <w:tabs>
          <w:tab w:val="left" w:pos="4874"/>
          <w:tab w:val="left" w:pos="11067"/>
        </w:tabs>
        <w:spacing w:before="23"/>
        <w:ind w:left="944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Временно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недоступно</w:t>
      </w:r>
      <w:r>
        <w:rPr>
          <w:i/>
          <w:sz w:val="24"/>
          <w:u w:val="single"/>
        </w:rPr>
        <w:tab/>
      </w:r>
    </w:p>
    <w:p w:rsidR="00DF3EAF" w:rsidRDefault="00771489">
      <w:pPr>
        <w:pStyle w:val="1"/>
        <w:numPr>
          <w:ilvl w:val="0"/>
          <w:numId w:val="18"/>
        </w:numPr>
        <w:tabs>
          <w:tab w:val="left" w:pos="4524"/>
        </w:tabs>
        <w:spacing w:before="99" w:line="321" w:lineRule="exact"/>
        <w:ind w:left="4523" w:hanging="281"/>
        <w:jc w:val="left"/>
      </w:pPr>
      <w:r>
        <w:t>Управленческое</w:t>
      </w:r>
      <w:r>
        <w:rPr>
          <w:spacing w:val="-4"/>
        </w:rPr>
        <w:t xml:space="preserve"> </w:t>
      </w:r>
      <w:r>
        <w:t>решение</w:t>
      </w:r>
    </w:p>
    <w:p w:rsidR="00DF3EAF" w:rsidRDefault="00771489">
      <w:pPr>
        <w:pStyle w:val="a4"/>
        <w:numPr>
          <w:ilvl w:val="1"/>
          <w:numId w:val="11"/>
        </w:numPr>
        <w:tabs>
          <w:tab w:val="left" w:pos="1395"/>
        </w:tabs>
        <w:spacing w:after="4" w:line="275" w:lineRule="exact"/>
        <w:ind w:hanging="422"/>
        <w:rPr>
          <w:b/>
          <w:sz w:val="24"/>
        </w:rPr>
      </w:pPr>
      <w:r>
        <w:rPr>
          <w:b/>
          <w:sz w:val="24"/>
        </w:rPr>
        <w:t>Рекомендации по адаптации основных структурных элементов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объекта</w:t>
      </w: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57"/>
        <w:gridCol w:w="2977"/>
      </w:tblGrid>
      <w:tr w:rsidR="00DF3EAF">
        <w:trPr>
          <w:trHeight w:val="998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78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F3EAF" w:rsidRDefault="00771489">
            <w:pPr>
              <w:pStyle w:val="TableParagraph"/>
              <w:ind w:left="122" w:right="93" w:firstLine="4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215"/>
              <w:ind w:left="2092" w:right="690" w:hanging="1352"/>
              <w:rPr>
                <w:sz w:val="24"/>
              </w:rPr>
            </w:pPr>
            <w:r>
              <w:rPr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before="78"/>
              <w:ind w:left="525" w:right="517" w:firstLine="23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 по адаптации объекта (вид работы)*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6" w:lineRule="exact"/>
              <w:ind w:left="41" w:right="40"/>
              <w:jc w:val="center"/>
              <w:rPr>
                <w:sz w:val="24"/>
              </w:rPr>
            </w:pPr>
            <w:r>
              <w:rPr>
                <w:sz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6" w:lineRule="exact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Вход (входы) в здание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Текущий ремонт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40" w:right="40"/>
              <w:jc w:val="center"/>
              <w:rPr>
                <w:sz w:val="24"/>
              </w:rPr>
            </w:pPr>
            <w:r>
              <w:rPr>
                <w:sz w:val="24"/>
              </w:rPr>
              <w:t>Путь (пути) движения внутри здания</w:t>
            </w:r>
          </w:p>
          <w:p w:rsidR="00DF3EAF" w:rsidRDefault="00771489">
            <w:pPr>
              <w:pStyle w:val="TableParagraph"/>
              <w:spacing w:line="264" w:lineRule="exact"/>
              <w:ind w:left="43" w:right="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пути эвакуации)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551"/>
        </w:trPr>
        <w:tc>
          <w:tcPr>
            <w:tcW w:w="569" w:type="dxa"/>
            <w:tcBorders>
              <w:bottom w:val="single" w:sz="6" w:space="0" w:color="000000"/>
            </w:tcBorders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7" w:type="dxa"/>
            <w:tcBorders>
              <w:bottom w:val="single" w:sz="6" w:space="0" w:color="000000"/>
            </w:tcBorders>
          </w:tcPr>
          <w:p w:rsidR="00DF3EAF" w:rsidRDefault="00771489">
            <w:pPr>
              <w:pStyle w:val="TableParagraph"/>
              <w:spacing w:line="270" w:lineRule="exact"/>
              <w:ind w:left="42" w:right="4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Зона целевого назначения здания (целевого</w:t>
            </w:r>
            <w:proofErr w:type="gramEnd"/>
          </w:p>
          <w:p w:rsidR="00DF3EAF" w:rsidRDefault="00771489">
            <w:pPr>
              <w:pStyle w:val="TableParagraph"/>
              <w:spacing w:line="262" w:lineRule="exact"/>
              <w:ind w:left="43" w:right="40"/>
              <w:jc w:val="center"/>
              <w:rPr>
                <w:sz w:val="24"/>
              </w:rPr>
            </w:pPr>
            <w:r>
              <w:rPr>
                <w:sz w:val="24"/>
              </w:rPr>
              <w:t>посещения объекта)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DF3EAF" w:rsidRDefault="00771489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2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273"/>
        </w:trPr>
        <w:tc>
          <w:tcPr>
            <w:tcW w:w="569" w:type="dxa"/>
            <w:tcBorders>
              <w:top w:val="single" w:sz="6" w:space="0" w:color="000000"/>
            </w:tcBorders>
          </w:tcPr>
          <w:p w:rsidR="00DF3EAF" w:rsidRDefault="00771489">
            <w:pPr>
              <w:pStyle w:val="TableParagraph"/>
              <w:spacing w:line="253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7" w:type="dxa"/>
            <w:tcBorders>
              <w:top w:val="single" w:sz="6" w:space="0" w:color="000000"/>
            </w:tcBorders>
          </w:tcPr>
          <w:p w:rsidR="00DF3EAF" w:rsidRDefault="00771489">
            <w:pPr>
              <w:pStyle w:val="TableParagraph"/>
              <w:spacing w:line="253" w:lineRule="exact"/>
              <w:ind w:left="44" w:right="40"/>
              <w:jc w:val="center"/>
              <w:rPr>
                <w:sz w:val="24"/>
              </w:rPr>
            </w:pPr>
            <w:r>
              <w:rPr>
                <w:sz w:val="24"/>
              </w:rPr>
              <w:t>Санитарно-гигиенические помещения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DF3EAF" w:rsidRDefault="0077148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2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69" w:right="38"/>
              <w:jc w:val="center"/>
              <w:rPr>
                <w:sz w:val="24"/>
              </w:rPr>
            </w:pPr>
            <w:r>
              <w:rPr>
                <w:sz w:val="24"/>
              </w:rPr>
              <w:t>Система информации на объекте</w:t>
            </w:r>
          </w:p>
          <w:p w:rsidR="00DF3EAF" w:rsidRDefault="00771489">
            <w:pPr>
              <w:pStyle w:val="TableParagraph"/>
              <w:spacing w:line="264" w:lineRule="exact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(на всех зонах)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131"/>
              <w:ind w:left="69" w:right="40"/>
              <w:jc w:val="center"/>
              <w:rPr>
                <w:sz w:val="24"/>
              </w:rPr>
            </w:pPr>
            <w:r>
              <w:rPr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131"/>
              <w:ind w:left="69" w:right="39"/>
              <w:jc w:val="center"/>
              <w:rPr>
                <w:sz w:val="24"/>
              </w:rPr>
            </w:pPr>
            <w:r>
              <w:rPr>
                <w:sz w:val="24"/>
              </w:rPr>
              <w:t>Все зоны и участки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</w:tbl>
    <w:p w:rsidR="00DF3EAF" w:rsidRDefault="00771489">
      <w:pPr>
        <w:ind w:left="973" w:right="366" w:firstLine="566"/>
        <w:jc w:val="both"/>
      </w:pPr>
      <w:r>
        <w:t>*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DF3EAF" w:rsidRDefault="00771489">
      <w:pPr>
        <w:pStyle w:val="a4"/>
        <w:numPr>
          <w:ilvl w:val="1"/>
          <w:numId w:val="11"/>
        </w:numPr>
        <w:tabs>
          <w:tab w:val="left" w:pos="1395"/>
          <w:tab w:val="left" w:pos="11067"/>
        </w:tabs>
        <w:ind w:hanging="422"/>
        <w:jc w:val="both"/>
        <w:rPr>
          <w:i/>
          <w:sz w:val="24"/>
        </w:rPr>
      </w:pPr>
      <w:r>
        <w:rPr>
          <w:sz w:val="24"/>
          <w:u w:val="single"/>
        </w:rPr>
        <w:t xml:space="preserve"> Период проведения рабо</w:t>
      </w:r>
      <w:r>
        <w:rPr>
          <w:sz w:val="24"/>
        </w:rPr>
        <w:t xml:space="preserve">т  2019 – 23  </w:t>
      </w:r>
      <w:r>
        <w:rPr>
          <w:sz w:val="24"/>
          <w:u w:val="single"/>
        </w:rPr>
        <w:t xml:space="preserve">в рамках исполнения  </w:t>
      </w:r>
      <w:r>
        <w:rPr>
          <w:i/>
          <w:sz w:val="24"/>
          <w:u w:val="single"/>
        </w:rPr>
        <w:t>не</w:t>
      </w:r>
      <w:r>
        <w:rPr>
          <w:i/>
          <w:spacing w:val="-2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предусмотрено</w:t>
      </w:r>
      <w:r>
        <w:rPr>
          <w:i/>
          <w:sz w:val="24"/>
          <w:u w:val="single"/>
        </w:rPr>
        <w:tab/>
      </w:r>
    </w:p>
    <w:p w:rsidR="00DF3EAF" w:rsidRDefault="00771489">
      <w:pPr>
        <w:spacing w:before="31" w:line="275" w:lineRule="exact"/>
        <w:ind w:left="4229"/>
        <w:jc w:val="both"/>
        <w:rPr>
          <w:i/>
          <w:sz w:val="24"/>
        </w:rPr>
      </w:pPr>
      <w:r>
        <w:rPr>
          <w:i/>
          <w:sz w:val="24"/>
        </w:rPr>
        <w:t>(указывается наименование документа: программы, плана)</w:t>
      </w:r>
    </w:p>
    <w:p w:rsidR="00DF3EAF" w:rsidRDefault="00771489">
      <w:pPr>
        <w:pStyle w:val="a4"/>
        <w:numPr>
          <w:ilvl w:val="1"/>
          <w:numId w:val="11"/>
        </w:numPr>
        <w:tabs>
          <w:tab w:val="left" w:pos="1395"/>
        </w:tabs>
        <w:spacing w:line="275" w:lineRule="exact"/>
        <w:ind w:hanging="422"/>
        <w:rPr>
          <w:sz w:val="24"/>
        </w:rPr>
      </w:pPr>
      <w:r>
        <w:rPr>
          <w:sz w:val="24"/>
        </w:rPr>
        <w:t>Ожидаемый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9"/>
          <w:sz w:val="24"/>
        </w:rPr>
        <w:t xml:space="preserve"> </w:t>
      </w:r>
      <w:r>
        <w:rPr>
          <w:sz w:val="24"/>
        </w:rPr>
        <w:t>(по</w:t>
      </w:r>
      <w:r>
        <w:rPr>
          <w:spacing w:val="38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39"/>
          <w:sz w:val="24"/>
        </w:rPr>
        <w:t xml:space="preserve"> </w:t>
      </w:r>
      <w:r>
        <w:rPr>
          <w:sz w:val="24"/>
        </w:rPr>
        <w:t>доступности)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адаптации</w:t>
      </w:r>
    </w:p>
    <w:p w:rsidR="00DF3EAF" w:rsidRDefault="00771489">
      <w:pPr>
        <w:ind w:left="973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доступность условная</w:t>
      </w:r>
    </w:p>
    <w:p w:rsidR="00DF3EAF" w:rsidRDefault="00771489">
      <w:pPr>
        <w:pStyle w:val="a3"/>
        <w:spacing w:after="9"/>
        <w:ind w:left="973"/>
      </w:pPr>
      <w:r>
        <w:t>Оценка результата исполнения программы, плана (по состоянию доступности)</w:t>
      </w:r>
      <w:r>
        <w:rPr>
          <w:spacing w:val="53"/>
        </w:rPr>
        <w:t xml:space="preserve"> </w:t>
      </w:r>
      <w:r>
        <w:t>ДУ</w:t>
      </w:r>
    </w:p>
    <w:p w:rsidR="00DF3EAF" w:rsidRDefault="006C18C8">
      <w:pPr>
        <w:pStyle w:val="a3"/>
        <w:spacing w:line="20" w:lineRule="exact"/>
        <w:ind w:left="2641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5347335" cy="6350"/>
                <wp:effectExtent l="9525" t="9525" r="5715" b="3175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335" cy="6350"/>
                          <a:chOff x="0" y="0"/>
                          <a:chExt cx="8421" cy="10"/>
                        </a:xfrm>
                      </wpg:grpSpPr>
                      <wps:wsp>
                        <wps:cNvPr id="63" name="Line 63"/>
                        <wps:cNvCnPr/>
                        <wps:spPr bwMode="auto">
                          <a:xfrm>
                            <a:off x="0" y="5"/>
                            <a:ext cx="84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26" style="width:421.05pt;height:.5pt;mso-position-horizontal-relative:char;mso-position-vertical-relative:line" coordsize="84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">
                <v:line id="Line 63" o:spid="_x0000_s1027" style="position:absolute;visibility:visible;mso-wrap-style:square" from="0,5" to="84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uGa8MAAADb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TN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bhmvDAAAA2wAAAA8AAAAAAAAAAAAA&#10;AAAAoQIAAGRycy9kb3ducmV2LnhtbFBLBQYAAAAABAAEAPkAAACRAwAAAAA=&#10;" strokeweight=".48pt"/>
                <w10:anchorlock/>
              </v:group>
            </w:pict>
          </mc:Fallback>
        </mc:AlternateContent>
      </w:r>
    </w:p>
    <w:p w:rsidR="00DF3EAF" w:rsidRDefault="00DF3EAF">
      <w:pPr>
        <w:pStyle w:val="a3"/>
        <w:spacing w:before="5"/>
        <w:rPr>
          <w:sz w:val="16"/>
        </w:rPr>
      </w:pPr>
    </w:p>
    <w:p w:rsidR="00DF3EAF" w:rsidRDefault="00771489">
      <w:pPr>
        <w:pStyle w:val="a4"/>
        <w:numPr>
          <w:ilvl w:val="1"/>
          <w:numId w:val="11"/>
        </w:numPr>
        <w:tabs>
          <w:tab w:val="left" w:pos="1395"/>
        </w:tabs>
        <w:spacing w:before="90" w:line="275" w:lineRule="exact"/>
        <w:ind w:hanging="422"/>
        <w:rPr>
          <w:i/>
          <w:sz w:val="24"/>
        </w:rPr>
      </w:pPr>
      <w:r>
        <w:rPr>
          <w:sz w:val="24"/>
        </w:rPr>
        <w:t>Для принятия решения</w:t>
      </w:r>
      <w:r>
        <w:rPr>
          <w:sz w:val="24"/>
          <w:u w:val="single"/>
        </w:rPr>
        <w:t xml:space="preserve"> требуется</w:t>
      </w:r>
      <w:r>
        <w:rPr>
          <w:sz w:val="24"/>
        </w:rPr>
        <w:t xml:space="preserve">, не требуется </w:t>
      </w:r>
      <w:r>
        <w:rPr>
          <w:i/>
          <w:sz w:val="24"/>
        </w:rPr>
        <w:t>(</w:t>
      </w:r>
      <w:proofErr w:type="gramStart"/>
      <w:r>
        <w:rPr>
          <w:i/>
          <w:sz w:val="24"/>
        </w:rPr>
        <w:t>нужное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подчеркнуть):</w:t>
      </w:r>
    </w:p>
    <w:p w:rsidR="00DF3EAF" w:rsidRDefault="00771489">
      <w:pPr>
        <w:pStyle w:val="a3"/>
        <w:spacing w:line="275" w:lineRule="exact"/>
        <w:ind w:left="973"/>
      </w:pPr>
      <w:r>
        <w:t>Согласование</w:t>
      </w:r>
    </w:p>
    <w:p w:rsidR="00DF3EAF" w:rsidRDefault="00771489">
      <w:pPr>
        <w:pStyle w:val="a3"/>
        <w:ind w:left="973"/>
      </w:pPr>
      <w:r>
        <w:rPr>
          <w:u w:val="single"/>
        </w:rPr>
        <w:t xml:space="preserve">    с Управлением образования АМО «Заиграевский район», Министерством образования и науки</w:t>
      </w:r>
    </w:p>
    <w:p w:rsidR="00DF3EAF" w:rsidRDefault="00771489">
      <w:pPr>
        <w:pStyle w:val="a3"/>
        <w:ind w:left="97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Республики Бурятия</w:t>
      </w:r>
    </w:p>
    <w:p w:rsidR="00DF3EAF" w:rsidRDefault="00771489">
      <w:pPr>
        <w:pStyle w:val="a3"/>
        <w:tabs>
          <w:tab w:val="left" w:pos="2074"/>
          <w:tab w:val="left" w:pos="3527"/>
          <w:tab w:val="left" w:pos="5508"/>
          <w:tab w:val="left" w:pos="7040"/>
          <w:tab w:val="left" w:pos="7402"/>
          <w:tab w:val="left" w:pos="8699"/>
          <w:tab w:val="left" w:pos="10229"/>
        </w:tabs>
        <w:spacing w:before="161"/>
        <w:ind w:left="973"/>
      </w:pPr>
      <w:r>
        <w:t>Имеется</w:t>
      </w:r>
      <w:r>
        <w:tab/>
        <w:t>заключение</w:t>
      </w:r>
      <w:r>
        <w:tab/>
        <w:t>уполномоченной</w:t>
      </w:r>
      <w:r>
        <w:tab/>
        <w:t>организации</w:t>
      </w:r>
      <w:r>
        <w:tab/>
        <w:t>о</w:t>
      </w:r>
      <w:r>
        <w:tab/>
        <w:t>состоянии</w:t>
      </w:r>
      <w:r>
        <w:tab/>
        <w:t>доступности</w:t>
      </w:r>
      <w:r>
        <w:tab/>
        <w:t>объекта</w:t>
      </w:r>
    </w:p>
    <w:p w:rsidR="00DF3EAF" w:rsidRDefault="00771489">
      <w:pPr>
        <w:tabs>
          <w:tab w:val="left" w:pos="9032"/>
          <w:tab w:val="left" w:pos="11067"/>
        </w:tabs>
        <w:spacing w:before="1"/>
        <w:ind w:left="944"/>
        <w:rPr>
          <w:sz w:val="28"/>
        </w:rPr>
      </w:pPr>
      <w:r>
        <w:rPr>
          <w:spacing w:val="-32"/>
          <w:sz w:val="24"/>
          <w:u w:val="single"/>
        </w:rPr>
        <w:t xml:space="preserve"> </w:t>
      </w:r>
      <w:r>
        <w:rPr>
          <w:sz w:val="24"/>
          <w:u w:val="single"/>
        </w:rPr>
        <w:t>(</w:t>
      </w:r>
      <w:r>
        <w:rPr>
          <w:i/>
          <w:sz w:val="24"/>
          <w:u w:val="single"/>
        </w:rPr>
        <w:t>наименование документа и выдавшей его организации,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дата</w:t>
      </w:r>
      <w:r>
        <w:rPr>
          <w:sz w:val="24"/>
          <w:u w:val="single"/>
        </w:rPr>
        <w:t>),</w:t>
      </w:r>
      <w:r>
        <w:rPr>
          <w:spacing w:val="-1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прилагается</w:t>
      </w:r>
      <w:proofErr w:type="gramEnd"/>
      <w:r>
        <w:rPr>
          <w:sz w:val="24"/>
          <w:u w:val="single"/>
        </w:rPr>
        <w:tab/>
      </w:r>
      <w:r>
        <w:rPr>
          <w:sz w:val="28"/>
          <w:u w:val="single"/>
        </w:rPr>
        <w:t>нет</w:t>
      </w:r>
      <w:r>
        <w:rPr>
          <w:sz w:val="28"/>
          <w:u w:val="single"/>
        </w:rPr>
        <w:tab/>
      </w:r>
    </w:p>
    <w:p w:rsidR="00DF3EAF" w:rsidRDefault="00771489">
      <w:pPr>
        <w:pStyle w:val="a4"/>
        <w:numPr>
          <w:ilvl w:val="1"/>
          <w:numId w:val="11"/>
        </w:numPr>
        <w:tabs>
          <w:tab w:val="left" w:pos="1416"/>
          <w:tab w:val="left" w:pos="4432"/>
          <w:tab w:val="left" w:pos="5493"/>
          <w:tab w:val="left" w:pos="11067"/>
        </w:tabs>
        <w:spacing w:before="76"/>
        <w:ind w:left="973" w:right="336" w:firstLine="0"/>
        <w:rPr>
          <w:sz w:val="28"/>
        </w:rPr>
      </w:pPr>
      <w:r>
        <w:rPr>
          <w:sz w:val="24"/>
        </w:rPr>
        <w:t>Информация размещена (обновлена) на Карте доступности субъекта Российской Федерации дата</w:t>
      </w:r>
      <w:r>
        <w:rPr>
          <w:sz w:val="24"/>
        </w:rPr>
        <w:tab/>
      </w:r>
      <w:r>
        <w:rPr>
          <w:sz w:val="24"/>
          <w:u w:val="single"/>
        </w:rPr>
        <w:t xml:space="preserve"> нет</w:t>
      </w:r>
      <w:r>
        <w:rPr>
          <w:sz w:val="24"/>
          <w:u w:val="single"/>
        </w:rPr>
        <w:tab/>
      </w:r>
    </w:p>
    <w:p w:rsidR="00DF3EAF" w:rsidRDefault="00771489">
      <w:pPr>
        <w:spacing w:before="30"/>
        <w:ind w:left="6105"/>
        <w:rPr>
          <w:i/>
          <w:sz w:val="24"/>
        </w:rPr>
      </w:pPr>
      <w:r>
        <w:rPr>
          <w:i/>
          <w:sz w:val="24"/>
        </w:rPr>
        <w:t>(наименование сайта, портала)</w:t>
      </w:r>
    </w:p>
    <w:p w:rsidR="00DF3EAF" w:rsidRDefault="00771489">
      <w:pPr>
        <w:pStyle w:val="a4"/>
        <w:numPr>
          <w:ilvl w:val="0"/>
          <w:numId w:val="18"/>
        </w:numPr>
        <w:tabs>
          <w:tab w:val="left" w:pos="5230"/>
        </w:tabs>
        <w:spacing w:before="5"/>
        <w:ind w:left="5229" w:hanging="241"/>
        <w:jc w:val="left"/>
        <w:rPr>
          <w:b/>
          <w:sz w:val="24"/>
        </w:rPr>
      </w:pPr>
      <w:r>
        <w:rPr>
          <w:b/>
          <w:sz w:val="24"/>
        </w:rPr>
        <w:t>Особые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отметки</w:t>
      </w:r>
    </w:p>
    <w:p w:rsidR="00DF3EAF" w:rsidRDefault="00DF3EAF">
      <w:pPr>
        <w:pStyle w:val="a3"/>
        <w:spacing w:before="7"/>
        <w:rPr>
          <w:b/>
          <w:sz w:val="11"/>
        </w:rPr>
      </w:pPr>
    </w:p>
    <w:p w:rsidR="00DF3EAF" w:rsidRDefault="00771489">
      <w:pPr>
        <w:pStyle w:val="a3"/>
        <w:spacing w:before="90"/>
        <w:ind w:left="973"/>
      </w:pPr>
      <w:r>
        <w:t>Паспорт сформирован на основании:</w:t>
      </w:r>
    </w:p>
    <w:p w:rsidR="00DF3EAF" w:rsidRDefault="00771489">
      <w:pPr>
        <w:pStyle w:val="a4"/>
        <w:numPr>
          <w:ilvl w:val="0"/>
          <w:numId w:val="10"/>
        </w:numPr>
        <w:tabs>
          <w:tab w:val="left" w:pos="1214"/>
        </w:tabs>
        <w:ind w:hanging="241"/>
        <w:rPr>
          <w:sz w:val="24"/>
        </w:rPr>
      </w:pPr>
      <w:r>
        <w:rPr>
          <w:sz w:val="24"/>
        </w:rPr>
        <w:t>Анкеты</w:t>
      </w:r>
      <w:r>
        <w:rPr>
          <w:spacing w:val="-1"/>
          <w:sz w:val="24"/>
        </w:rPr>
        <w:t xml:space="preserve"> </w:t>
      </w:r>
      <w:r>
        <w:rPr>
          <w:sz w:val="24"/>
        </w:rPr>
        <w:t>(информации об объекте) от</w:t>
      </w:r>
      <w:r>
        <w:rPr>
          <w:spacing w:val="1"/>
          <w:sz w:val="24"/>
        </w:rPr>
        <w:t xml:space="preserve"> </w:t>
      </w:r>
      <w:r>
        <w:rPr>
          <w:sz w:val="24"/>
        </w:rPr>
        <w:t>«_</w:t>
      </w:r>
      <w:r>
        <w:rPr>
          <w:sz w:val="24"/>
          <w:u w:val="single"/>
        </w:rPr>
        <w:t>04</w:t>
      </w:r>
      <w:r>
        <w:rPr>
          <w:sz w:val="24"/>
        </w:rPr>
        <w:t>»</w:t>
      </w:r>
      <w:r>
        <w:rPr>
          <w:spacing w:val="-3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>декабря</w:t>
      </w:r>
      <w:r>
        <w:rPr>
          <w:sz w:val="24"/>
        </w:rPr>
        <w:t xml:space="preserve"> 20</w:t>
      </w:r>
      <w:r>
        <w:rPr>
          <w:sz w:val="24"/>
          <w:u w:val="single"/>
        </w:rPr>
        <w:t>19</w:t>
      </w:r>
      <w:r>
        <w:rPr>
          <w:sz w:val="24"/>
        </w:rPr>
        <w:t xml:space="preserve"> г.,</w:t>
      </w:r>
    </w:p>
    <w:p w:rsidR="00DF3EAF" w:rsidRDefault="00771489">
      <w:pPr>
        <w:pStyle w:val="a4"/>
        <w:numPr>
          <w:ilvl w:val="0"/>
          <w:numId w:val="10"/>
        </w:numPr>
        <w:tabs>
          <w:tab w:val="left" w:pos="1214"/>
        </w:tabs>
        <w:ind w:hanging="241"/>
        <w:rPr>
          <w:sz w:val="24"/>
        </w:rPr>
      </w:pPr>
      <w:r>
        <w:rPr>
          <w:sz w:val="24"/>
        </w:rPr>
        <w:t>Акта обследования объекта: № акта _</w:t>
      </w:r>
      <w:r>
        <w:rPr>
          <w:sz w:val="24"/>
          <w:u w:val="single"/>
        </w:rPr>
        <w:t>1</w:t>
      </w:r>
      <w:r>
        <w:rPr>
          <w:sz w:val="24"/>
        </w:rPr>
        <w:t xml:space="preserve"> от «_</w:t>
      </w:r>
      <w:r>
        <w:rPr>
          <w:sz w:val="24"/>
          <w:u w:val="single"/>
        </w:rPr>
        <w:t>11_</w:t>
      </w:r>
      <w:r>
        <w:rPr>
          <w:sz w:val="24"/>
        </w:rPr>
        <w:t>» _</w:t>
      </w:r>
      <w:r>
        <w:rPr>
          <w:sz w:val="24"/>
          <w:u w:val="single"/>
        </w:rPr>
        <w:t xml:space="preserve"> декабря</w:t>
      </w:r>
      <w:r>
        <w:rPr>
          <w:sz w:val="24"/>
        </w:rPr>
        <w:t xml:space="preserve"> 20</w:t>
      </w:r>
      <w:r>
        <w:rPr>
          <w:sz w:val="24"/>
          <w:u w:val="single"/>
        </w:rPr>
        <w:t>19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</w:p>
    <w:p w:rsidR="00DF3EAF" w:rsidRDefault="00771489">
      <w:pPr>
        <w:pStyle w:val="a4"/>
        <w:numPr>
          <w:ilvl w:val="0"/>
          <w:numId w:val="10"/>
        </w:numPr>
        <w:tabs>
          <w:tab w:val="left" w:pos="1214"/>
        </w:tabs>
        <w:ind w:hanging="241"/>
        <w:rPr>
          <w:sz w:val="24"/>
        </w:rPr>
      </w:pPr>
      <w:r>
        <w:rPr>
          <w:sz w:val="24"/>
        </w:rPr>
        <w:t>Решения Комиссии</w:t>
      </w:r>
      <w:r>
        <w:rPr>
          <w:sz w:val="24"/>
          <w:u w:val="single"/>
        </w:rPr>
        <w:t xml:space="preserve"> по приемке помещений</w:t>
      </w:r>
      <w:r>
        <w:rPr>
          <w:sz w:val="24"/>
        </w:rPr>
        <w:t xml:space="preserve"> от «_</w:t>
      </w:r>
      <w:r>
        <w:rPr>
          <w:sz w:val="24"/>
          <w:u w:val="single"/>
        </w:rPr>
        <w:t>11_</w:t>
      </w:r>
      <w:r>
        <w:rPr>
          <w:sz w:val="24"/>
        </w:rPr>
        <w:t>» _</w:t>
      </w:r>
      <w:r>
        <w:rPr>
          <w:sz w:val="24"/>
          <w:u w:val="single"/>
        </w:rPr>
        <w:t xml:space="preserve"> декабря</w:t>
      </w:r>
      <w:r>
        <w:rPr>
          <w:sz w:val="24"/>
        </w:rPr>
        <w:t xml:space="preserve"> 20</w:t>
      </w:r>
      <w:r>
        <w:rPr>
          <w:sz w:val="24"/>
          <w:u w:val="single"/>
        </w:rPr>
        <w:t>19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</w:p>
    <w:p w:rsidR="00DF3EAF" w:rsidRDefault="00DF3EAF">
      <w:pPr>
        <w:rPr>
          <w:sz w:val="24"/>
        </w:r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p w:rsidR="00DF3EAF" w:rsidRDefault="002A5E9E" w:rsidP="002A5E9E">
      <w:pPr>
        <w:pStyle w:val="a3"/>
        <w:ind w:left="6929"/>
        <w:jc w:val="right"/>
        <w:rPr>
          <w:sz w:val="20"/>
        </w:rPr>
      </w:pPr>
      <w:r>
        <w:rPr>
          <w:sz w:val="20"/>
        </w:rPr>
        <w:lastRenderedPageBreak/>
        <w:t>УТВЕРЖДАЮ</w:t>
      </w:r>
    </w:p>
    <w:p w:rsidR="002A5E9E" w:rsidRDefault="002A5E9E" w:rsidP="002A5E9E">
      <w:pPr>
        <w:pStyle w:val="a3"/>
        <w:ind w:left="6929"/>
        <w:jc w:val="right"/>
        <w:rPr>
          <w:sz w:val="20"/>
        </w:rPr>
      </w:pPr>
      <w:r>
        <w:rPr>
          <w:sz w:val="20"/>
        </w:rPr>
        <w:t xml:space="preserve">И.О Директора школы </w:t>
      </w:r>
    </w:p>
    <w:p w:rsidR="002A5E9E" w:rsidRDefault="002A5E9E" w:rsidP="002A5E9E">
      <w:pPr>
        <w:pStyle w:val="a3"/>
        <w:ind w:left="6929"/>
        <w:jc w:val="right"/>
        <w:rPr>
          <w:sz w:val="20"/>
        </w:rPr>
      </w:pPr>
    </w:p>
    <w:p w:rsidR="002A5E9E" w:rsidRDefault="002A5E9E" w:rsidP="002A5E9E">
      <w:pPr>
        <w:pStyle w:val="a3"/>
        <w:ind w:left="6929"/>
        <w:jc w:val="right"/>
        <w:rPr>
          <w:sz w:val="20"/>
        </w:rPr>
      </w:pPr>
      <w:r>
        <w:rPr>
          <w:sz w:val="20"/>
        </w:rPr>
        <w:t>Т.И Баранова</w:t>
      </w:r>
    </w:p>
    <w:p w:rsidR="002A5E9E" w:rsidRDefault="002A5E9E" w:rsidP="002A5E9E">
      <w:pPr>
        <w:pStyle w:val="a3"/>
        <w:ind w:left="6929"/>
        <w:jc w:val="right"/>
        <w:rPr>
          <w:sz w:val="20"/>
        </w:rPr>
      </w:pPr>
      <w:r>
        <w:rPr>
          <w:sz w:val="20"/>
        </w:rPr>
        <w:t xml:space="preserve"> «04» декабря 2019 г.</w:t>
      </w:r>
    </w:p>
    <w:p w:rsidR="00DF3EAF" w:rsidRDefault="00771489">
      <w:pPr>
        <w:pStyle w:val="1"/>
        <w:spacing w:before="28" w:line="322" w:lineRule="exact"/>
        <w:ind w:left="2487" w:right="1883" w:firstLine="0"/>
        <w:jc w:val="center"/>
      </w:pPr>
      <w:r>
        <w:t>АНКЕТА</w:t>
      </w:r>
    </w:p>
    <w:p w:rsidR="00DF3EAF" w:rsidRDefault="00771489">
      <w:pPr>
        <w:spacing w:after="13"/>
        <w:ind w:left="2490" w:right="1883"/>
        <w:jc w:val="center"/>
        <w:rPr>
          <w:b/>
          <w:sz w:val="28"/>
        </w:rPr>
      </w:pPr>
      <w:r>
        <w:rPr>
          <w:b/>
          <w:sz w:val="28"/>
        </w:rPr>
        <w:t>(информация об объекте социальной инфраструктуры) К ПАСПОРТУ ДОСТУПНОСТИ ОСИ</w:t>
      </w:r>
    </w:p>
    <w:tbl>
      <w:tblPr>
        <w:tblStyle w:val="TableNormal"/>
        <w:tblW w:w="0" w:type="auto"/>
        <w:tblInd w:w="4569" w:type="dxa"/>
        <w:tblLayout w:type="fixed"/>
        <w:tblLook w:val="01E0" w:firstRow="1" w:lastRow="1" w:firstColumn="1" w:lastColumn="1" w:noHBand="0" w:noVBand="0"/>
      </w:tblPr>
      <w:tblGrid>
        <w:gridCol w:w="1054"/>
        <w:gridCol w:w="912"/>
      </w:tblGrid>
      <w:tr w:rsidR="00DF3EAF">
        <w:trPr>
          <w:trHeight w:val="310"/>
        </w:trPr>
        <w:tc>
          <w:tcPr>
            <w:tcW w:w="1054" w:type="dxa"/>
          </w:tcPr>
          <w:p w:rsidR="00DF3EAF" w:rsidRDefault="00771489">
            <w:pPr>
              <w:pStyle w:val="TableParagraph"/>
              <w:tabs>
                <w:tab w:val="left" w:pos="1625"/>
              </w:tabs>
              <w:spacing w:line="291" w:lineRule="exact"/>
              <w:ind w:left="200" w:right="-576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</w:p>
        </w:tc>
        <w:tc>
          <w:tcPr>
            <w:tcW w:w="912" w:type="dxa"/>
          </w:tcPr>
          <w:p w:rsidR="00DF3EAF" w:rsidRDefault="00771489">
            <w:pPr>
              <w:pStyle w:val="TableParagraph"/>
              <w:tabs>
                <w:tab w:val="left" w:pos="1774"/>
              </w:tabs>
              <w:spacing w:line="291" w:lineRule="exact"/>
              <w:ind w:left="571" w:right="-864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1</w:t>
            </w:r>
            <w:r>
              <w:rPr>
                <w:b/>
                <w:sz w:val="28"/>
                <w:u w:val="single"/>
              </w:rPr>
              <w:tab/>
            </w:r>
          </w:p>
        </w:tc>
      </w:tr>
    </w:tbl>
    <w:p w:rsidR="00DF3EAF" w:rsidRDefault="00DF3EAF">
      <w:pPr>
        <w:pStyle w:val="a3"/>
        <w:spacing w:before="7"/>
        <w:rPr>
          <w:b/>
          <w:sz w:val="28"/>
        </w:rPr>
      </w:pPr>
    </w:p>
    <w:p w:rsidR="00DF3EAF" w:rsidRDefault="00771489">
      <w:pPr>
        <w:pStyle w:val="a4"/>
        <w:numPr>
          <w:ilvl w:val="1"/>
          <w:numId w:val="10"/>
        </w:numPr>
        <w:tabs>
          <w:tab w:val="left" w:pos="4625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Общие сведения об объекте</w:t>
      </w:r>
    </w:p>
    <w:p w:rsidR="00DF3EAF" w:rsidRDefault="00771489">
      <w:pPr>
        <w:pStyle w:val="a4"/>
        <w:numPr>
          <w:ilvl w:val="1"/>
          <w:numId w:val="17"/>
        </w:numPr>
        <w:tabs>
          <w:tab w:val="left" w:pos="1335"/>
        </w:tabs>
        <w:spacing w:line="274" w:lineRule="exact"/>
        <w:ind w:hanging="362"/>
        <w:rPr>
          <w:sz w:val="24"/>
        </w:rPr>
      </w:pPr>
      <w:r>
        <w:rPr>
          <w:sz w:val="24"/>
        </w:rPr>
        <w:t>. Наименование (вид) объекта общеобразовательное</w:t>
      </w:r>
      <w:r>
        <w:rPr>
          <w:spacing w:val="56"/>
          <w:sz w:val="24"/>
        </w:rPr>
        <w:t xml:space="preserve"> </w:t>
      </w:r>
      <w:r>
        <w:rPr>
          <w:sz w:val="24"/>
        </w:rPr>
        <w:t>учреждение</w:t>
      </w:r>
    </w:p>
    <w:p w:rsidR="00DF3EAF" w:rsidRDefault="006C18C8">
      <w:pPr>
        <w:pStyle w:val="a3"/>
        <w:spacing w:before="2"/>
        <w:rPr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3223895</wp:posOffset>
                </wp:positionH>
                <wp:positionV relativeFrom="paragraph">
                  <wp:posOffset>124460</wp:posOffset>
                </wp:positionV>
                <wp:extent cx="3816985" cy="0"/>
                <wp:effectExtent l="0" t="0" r="0" b="0"/>
                <wp:wrapTopAndBottom/>
                <wp:docPr id="61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98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3.85pt,9.8pt" to="554.4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z6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DF3EAF" w:rsidRDefault="00DF3EAF">
      <w:pPr>
        <w:pStyle w:val="a3"/>
        <w:spacing w:before="7"/>
        <w:rPr>
          <w:sz w:val="14"/>
        </w:rPr>
      </w:pPr>
    </w:p>
    <w:p w:rsidR="00DF3EAF" w:rsidRDefault="00771489">
      <w:pPr>
        <w:pStyle w:val="a4"/>
        <w:numPr>
          <w:ilvl w:val="1"/>
          <w:numId w:val="9"/>
        </w:numPr>
        <w:tabs>
          <w:tab w:val="left" w:pos="1395"/>
        </w:tabs>
        <w:spacing w:before="90"/>
        <w:ind w:hanging="422"/>
        <w:rPr>
          <w:i/>
          <w:sz w:val="24"/>
        </w:rPr>
      </w:pPr>
      <w:r>
        <w:rPr>
          <w:sz w:val="24"/>
        </w:rPr>
        <w:t>Адрес объекта</w:t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671312, Республика Бурятия, Заиграевский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район,</w:t>
      </w:r>
    </w:p>
    <w:p w:rsidR="00DF3EAF" w:rsidRDefault="00771489">
      <w:pPr>
        <w:ind w:left="973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 w:rsidR="002A5E9E">
        <w:rPr>
          <w:i/>
          <w:sz w:val="24"/>
          <w:u w:val="single"/>
        </w:rPr>
        <w:t>п. Челутай (3км), ул. школьная, д.4</w:t>
      </w:r>
      <w:r>
        <w:rPr>
          <w:i/>
          <w:sz w:val="24"/>
          <w:u w:val="single"/>
        </w:rPr>
        <w:t>.</w:t>
      </w:r>
    </w:p>
    <w:p w:rsidR="00DF3EAF" w:rsidRDefault="00771489">
      <w:pPr>
        <w:pStyle w:val="a4"/>
        <w:numPr>
          <w:ilvl w:val="1"/>
          <w:numId w:val="9"/>
        </w:numPr>
        <w:tabs>
          <w:tab w:val="left" w:pos="1395"/>
        </w:tabs>
        <w:spacing w:after="11"/>
        <w:ind w:hanging="422"/>
        <w:rPr>
          <w:sz w:val="24"/>
        </w:rPr>
      </w:pPr>
      <w:r>
        <w:rPr>
          <w:sz w:val="24"/>
        </w:rPr>
        <w:t>Сведения о размещении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объекта:</w:t>
      </w:r>
    </w:p>
    <w:tbl>
      <w:tblPr>
        <w:tblStyle w:val="TableNormal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3091"/>
        <w:gridCol w:w="1293"/>
        <w:gridCol w:w="1327"/>
        <w:gridCol w:w="1077"/>
        <w:gridCol w:w="1048"/>
        <w:gridCol w:w="1432"/>
      </w:tblGrid>
      <w:tr w:rsidR="00DF3EAF">
        <w:trPr>
          <w:trHeight w:val="275"/>
        </w:trPr>
        <w:tc>
          <w:tcPr>
            <w:tcW w:w="3091" w:type="dxa"/>
          </w:tcPr>
          <w:p w:rsidR="00DF3EAF" w:rsidRDefault="00771489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- отдельно стоящее здание</w:t>
            </w:r>
          </w:p>
        </w:tc>
        <w:tc>
          <w:tcPr>
            <w:tcW w:w="1293" w:type="dxa"/>
          </w:tcPr>
          <w:p w:rsidR="00DF3EAF" w:rsidRDefault="00771489" w:rsidP="002A5E9E">
            <w:pPr>
              <w:pStyle w:val="TableParagraph"/>
              <w:tabs>
                <w:tab w:val="left" w:pos="875"/>
                <w:tab w:val="left" w:pos="1504"/>
              </w:tabs>
              <w:spacing w:line="256" w:lineRule="exact"/>
              <w:ind w:left="371" w:right="-21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 w:rsidR="002A5E9E">
              <w:rPr>
                <w:sz w:val="24"/>
                <w:u w:val="single"/>
              </w:rPr>
              <w:t>1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327" w:type="dxa"/>
          </w:tcPr>
          <w:p w:rsidR="00DF3EAF" w:rsidRDefault="00DB4F78">
            <w:pPr>
              <w:pStyle w:val="TableParagraph"/>
              <w:spacing w:line="256" w:lineRule="exact"/>
              <w:ind w:left="297"/>
              <w:rPr>
                <w:sz w:val="24"/>
              </w:rPr>
            </w:pPr>
            <w:r>
              <w:rPr>
                <w:sz w:val="24"/>
              </w:rPr>
              <w:t>этаж</w:t>
            </w:r>
            <w:r w:rsidR="00771489">
              <w:rPr>
                <w:sz w:val="24"/>
              </w:rPr>
              <w:t>,</w:t>
            </w:r>
          </w:p>
        </w:tc>
        <w:tc>
          <w:tcPr>
            <w:tcW w:w="1077" w:type="dxa"/>
          </w:tcPr>
          <w:p w:rsidR="00DF3EAF" w:rsidRDefault="00771489">
            <w:pPr>
              <w:pStyle w:val="TableParagraph"/>
              <w:tabs>
                <w:tab w:val="left" w:pos="1152"/>
              </w:tabs>
              <w:spacing w:line="256" w:lineRule="exact"/>
              <w:ind w:left="20" w:right="-8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 w:rsidR="009F33EB">
              <w:rPr>
                <w:spacing w:val="-5"/>
                <w:sz w:val="24"/>
                <w:u w:val="single"/>
              </w:rPr>
              <w:t>1639,3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048" w:type="dxa"/>
          </w:tcPr>
          <w:p w:rsidR="00DF3EAF" w:rsidRDefault="00771489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кв. м</w:t>
            </w:r>
          </w:p>
        </w:tc>
        <w:tc>
          <w:tcPr>
            <w:tcW w:w="1432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</w:tr>
      <w:tr w:rsidR="00DF3EAF">
        <w:trPr>
          <w:trHeight w:val="275"/>
        </w:trPr>
        <w:tc>
          <w:tcPr>
            <w:tcW w:w="3091" w:type="dxa"/>
          </w:tcPr>
          <w:p w:rsidR="00DF3EAF" w:rsidRDefault="00771489">
            <w:pPr>
              <w:pStyle w:val="TableParagraph"/>
              <w:tabs>
                <w:tab w:val="left" w:pos="2029"/>
                <w:tab w:val="left" w:pos="3231"/>
              </w:tabs>
              <w:spacing w:line="256" w:lineRule="exact"/>
              <w:ind w:left="200" w:right="-144"/>
              <w:rPr>
                <w:sz w:val="24"/>
              </w:rPr>
            </w:pPr>
            <w:r>
              <w:rPr>
                <w:sz w:val="24"/>
              </w:rPr>
              <w:t>- 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620" w:type="dxa"/>
            <w:gridSpan w:val="2"/>
          </w:tcPr>
          <w:p w:rsidR="00DF3EAF" w:rsidRDefault="00771489">
            <w:pPr>
              <w:pStyle w:val="TableParagraph"/>
              <w:tabs>
                <w:tab w:val="left" w:pos="2058"/>
                <w:tab w:val="left" w:pos="3261"/>
              </w:tabs>
              <w:spacing w:line="256" w:lineRule="exact"/>
              <w:ind w:left="172" w:right="-648"/>
              <w:rPr>
                <w:sz w:val="24"/>
              </w:rPr>
            </w:pPr>
            <w:proofErr w:type="gramStart"/>
            <w:r>
              <w:rPr>
                <w:sz w:val="24"/>
              </w:rPr>
              <w:t>этажей (или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proofErr w:type="gramEnd"/>
          </w:p>
        </w:tc>
        <w:tc>
          <w:tcPr>
            <w:tcW w:w="2125" w:type="dxa"/>
            <w:gridSpan w:val="2"/>
          </w:tcPr>
          <w:p w:rsidR="00DF3EAF" w:rsidRDefault="00771489">
            <w:pPr>
              <w:pStyle w:val="TableParagraph"/>
              <w:tabs>
                <w:tab w:val="left" w:pos="2825"/>
              </w:tabs>
              <w:spacing w:line="256" w:lineRule="exact"/>
              <w:ind w:left="670" w:right="-706"/>
              <w:rPr>
                <w:sz w:val="24"/>
              </w:rPr>
            </w:pPr>
            <w:proofErr w:type="gramStart"/>
            <w:r>
              <w:rPr>
                <w:sz w:val="24"/>
              </w:rPr>
              <w:t>этаже</w:t>
            </w:r>
            <w:proofErr w:type="gramEnd"/>
            <w:r>
              <w:rPr>
                <w:sz w:val="24"/>
              </w:rPr>
              <w:t xml:space="preserve">),  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32" w:type="dxa"/>
          </w:tcPr>
          <w:p w:rsidR="00DF3EAF" w:rsidRDefault="00771489">
            <w:pPr>
              <w:pStyle w:val="TableParagraph"/>
              <w:spacing w:line="256" w:lineRule="exact"/>
              <w:ind w:left="730"/>
              <w:rPr>
                <w:sz w:val="24"/>
              </w:rPr>
            </w:pPr>
            <w:r>
              <w:rPr>
                <w:sz w:val="24"/>
              </w:rPr>
              <w:t>кв. м</w:t>
            </w:r>
          </w:p>
        </w:tc>
      </w:tr>
    </w:tbl>
    <w:p w:rsidR="00DF3EAF" w:rsidRDefault="00771489">
      <w:pPr>
        <w:pStyle w:val="a4"/>
        <w:numPr>
          <w:ilvl w:val="0"/>
          <w:numId w:val="15"/>
        </w:numPr>
        <w:tabs>
          <w:tab w:val="left" w:pos="1113"/>
        </w:tabs>
        <w:spacing w:before="12"/>
        <w:rPr>
          <w:sz w:val="24"/>
        </w:rPr>
      </w:pPr>
      <w:r>
        <w:rPr>
          <w:sz w:val="24"/>
        </w:rPr>
        <w:t xml:space="preserve">наличие прилегающего земельного участка (да, нет); да, </w:t>
      </w:r>
      <w:r w:rsidR="00DB4F78">
        <w:rPr>
          <w:sz w:val="24"/>
        </w:rPr>
        <w:t xml:space="preserve">       </w:t>
      </w:r>
      <w:r w:rsidR="00D71586">
        <w:rPr>
          <w:sz w:val="24"/>
        </w:rPr>
        <w:t>8802</w:t>
      </w:r>
      <w:r w:rsidR="00DB4F78">
        <w:rPr>
          <w:sz w:val="24"/>
        </w:rPr>
        <w:t xml:space="preserve"> 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кв</w:t>
      </w:r>
      <w:proofErr w:type="gramStart"/>
      <w:r>
        <w:rPr>
          <w:sz w:val="24"/>
        </w:rPr>
        <w:t>.м</w:t>
      </w:r>
      <w:proofErr w:type="spellEnd"/>
      <w:proofErr w:type="gramEnd"/>
    </w:p>
    <w:p w:rsidR="00DF3EAF" w:rsidRDefault="00771489">
      <w:pPr>
        <w:pStyle w:val="a4"/>
        <w:numPr>
          <w:ilvl w:val="1"/>
          <w:numId w:val="9"/>
        </w:numPr>
        <w:tabs>
          <w:tab w:val="left" w:pos="1395"/>
          <w:tab w:val="left" w:pos="3960"/>
        </w:tabs>
        <w:ind w:hanging="422"/>
        <w:rPr>
          <w:i/>
          <w:sz w:val="24"/>
        </w:rPr>
      </w:pP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</w:t>
      </w:r>
      <w:r>
        <w:rPr>
          <w:sz w:val="24"/>
        </w:rPr>
        <w:tab/>
      </w:r>
      <w:r w:rsidR="00DB4F78">
        <w:rPr>
          <w:i/>
          <w:sz w:val="24"/>
        </w:rPr>
        <w:t xml:space="preserve">1970 </w:t>
      </w:r>
      <w:r>
        <w:rPr>
          <w:sz w:val="24"/>
          <w:u w:val="single"/>
        </w:rPr>
        <w:t>, последнего капитальн</w:t>
      </w:r>
      <w:r>
        <w:rPr>
          <w:sz w:val="24"/>
        </w:rPr>
        <w:t>ого ремонта</w:t>
      </w:r>
      <w:r>
        <w:rPr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нет</w:t>
      </w:r>
    </w:p>
    <w:p w:rsidR="00DF3EAF" w:rsidRDefault="00DF3EAF">
      <w:pPr>
        <w:pStyle w:val="a3"/>
        <w:spacing w:before="8"/>
        <w:rPr>
          <w:i/>
          <w:sz w:val="18"/>
        </w:rPr>
      </w:pPr>
    </w:p>
    <w:p w:rsidR="00DF3EAF" w:rsidRDefault="00771489">
      <w:pPr>
        <w:pStyle w:val="a4"/>
        <w:numPr>
          <w:ilvl w:val="1"/>
          <w:numId w:val="9"/>
        </w:numPr>
        <w:tabs>
          <w:tab w:val="left" w:pos="1395"/>
          <w:tab w:val="left" w:pos="9812"/>
        </w:tabs>
        <w:spacing w:before="90"/>
        <w:ind w:left="973" w:right="1356" w:firstLine="0"/>
        <w:rPr>
          <w:sz w:val="24"/>
        </w:rPr>
      </w:pPr>
      <w:r>
        <w:rPr>
          <w:sz w:val="24"/>
        </w:rPr>
        <w:t xml:space="preserve">Дата предстоящих плановых ремонтных работ: </w:t>
      </w:r>
      <w:proofErr w:type="gramStart"/>
      <w:r>
        <w:rPr>
          <w:sz w:val="24"/>
        </w:rPr>
        <w:t>текущего</w:t>
      </w:r>
      <w:proofErr w:type="gramEnd"/>
      <w:r>
        <w:rPr>
          <w:spacing w:val="44"/>
          <w:sz w:val="24"/>
        </w:rPr>
        <w:t xml:space="preserve"> </w:t>
      </w:r>
      <w:r>
        <w:rPr>
          <w:sz w:val="24"/>
        </w:rPr>
        <w:t>2020  капитального</w:t>
      </w:r>
      <w:r>
        <w:rPr>
          <w:sz w:val="24"/>
        </w:rPr>
        <w:tab/>
      </w:r>
      <w:r>
        <w:rPr>
          <w:spacing w:val="-9"/>
          <w:sz w:val="24"/>
        </w:rPr>
        <w:t xml:space="preserve">не </w:t>
      </w:r>
      <w:r>
        <w:rPr>
          <w:sz w:val="24"/>
        </w:rPr>
        <w:t>планируется</w:t>
      </w:r>
    </w:p>
    <w:p w:rsidR="00DF3EAF" w:rsidRDefault="00771489">
      <w:pPr>
        <w:pStyle w:val="a3"/>
        <w:ind w:left="973"/>
      </w:pPr>
      <w:r>
        <w:t>сведения об организации, расположенной на объекте</w:t>
      </w:r>
    </w:p>
    <w:p w:rsidR="00DF3EAF" w:rsidRDefault="00771489">
      <w:pPr>
        <w:pStyle w:val="a4"/>
        <w:numPr>
          <w:ilvl w:val="1"/>
          <w:numId w:val="9"/>
        </w:numPr>
        <w:tabs>
          <w:tab w:val="left" w:pos="1395"/>
          <w:tab w:val="left" w:pos="1992"/>
          <w:tab w:val="left" w:pos="3981"/>
          <w:tab w:val="left" w:pos="5792"/>
          <w:tab w:val="left" w:pos="7279"/>
          <w:tab w:val="left" w:pos="9790"/>
        </w:tabs>
        <w:ind w:left="973" w:right="365" w:firstLine="0"/>
        <w:rPr>
          <w:i/>
          <w:sz w:val="24"/>
        </w:rPr>
      </w:pPr>
      <w:r>
        <w:rPr>
          <w:sz w:val="24"/>
        </w:rPr>
        <w:t>Название организации (учреждения) (полное юридическое наименование – согласно Уставу, краткое</w:t>
      </w:r>
      <w:r>
        <w:rPr>
          <w:sz w:val="24"/>
        </w:rPr>
        <w:tab/>
        <w:t>наименование)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Муниципальное</w:t>
      </w:r>
      <w:r>
        <w:rPr>
          <w:i/>
          <w:sz w:val="24"/>
          <w:u w:val="single"/>
        </w:rPr>
        <w:tab/>
        <w:t>бюджетное</w:t>
      </w:r>
      <w:r>
        <w:rPr>
          <w:i/>
          <w:sz w:val="24"/>
          <w:u w:val="single"/>
        </w:rPr>
        <w:tab/>
        <w:t>общеобразовательное</w:t>
      </w:r>
      <w:r>
        <w:rPr>
          <w:i/>
          <w:sz w:val="24"/>
          <w:u w:val="single"/>
        </w:rPr>
        <w:tab/>
        <w:t>учреждение</w:t>
      </w:r>
    </w:p>
    <w:p w:rsidR="00DF3EAF" w:rsidRDefault="00771489">
      <w:pPr>
        <w:ind w:left="973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 w:rsidR="002A5E9E">
        <w:rPr>
          <w:i/>
          <w:sz w:val="24"/>
          <w:u w:val="single"/>
        </w:rPr>
        <w:t>«Челутаевская основная</w:t>
      </w:r>
      <w:r>
        <w:rPr>
          <w:i/>
          <w:sz w:val="24"/>
          <w:u w:val="single"/>
        </w:rPr>
        <w:t xml:space="preserve"> общеобразовательная школа</w:t>
      </w:r>
      <w:r w:rsidR="002A5E9E">
        <w:rPr>
          <w:i/>
          <w:sz w:val="24"/>
          <w:u w:val="single"/>
        </w:rPr>
        <w:t xml:space="preserve"> №2» (МБОУ «Челутаевская ООШ №2</w:t>
      </w:r>
      <w:r>
        <w:rPr>
          <w:i/>
          <w:sz w:val="24"/>
          <w:u w:val="single"/>
        </w:rPr>
        <w:t>»)</w:t>
      </w:r>
    </w:p>
    <w:p w:rsidR="00DF3EAF" w:rsidRDefault="00DF3EAF">
      <w:pPr>
        <w:pStyle w:val="a3"/>
        <w:spacing w:before="2"/>
        <w:rPr>
          <w:i/>
          <w:sz w:val="16"/>
        </w:rPr>
      </w:pPr>
    </w:p>
    <w:p w:rsidR="00DF3EAF" w:rsidRDefault="00771489">
      <w:pPr>
        <w:pStyle w:val="a4"/>
        <w:numPr>
          <w:ilvl w:val="1"/>
          <w:numId w:val="9"/>
        </w:numPr>
        <w:tabs>
          <w:tab w:val="left" w:pos="1395"/>
        </w:tabs>
        <w:spacing w:before="90"/>
        <w:ind w:hanging="422"/>
        <w:rPr>
          <w:i/>
          <w:sz w:val="24"/>
        </w:rPr>
      </w:pPr>
      <w:r>
        <w:rPr>
          <w:sz w:val="24"/>
        </w:rPr>
        <w:t xml:space="preserve">Юридический адрес организации (учреждения) </w:t>
      </w:r>
      <w:r>
        <w:rPr>
          <w:i/>
          <w:sz w:val="24"/>
        </w:rPr>
        <w:t>671312, Республика Бурятия,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Заиграевский</w:t>
      </w:r>
    </w:p>
    <w:p w:rsidR="00DF3EAF" w:rsidRDefault="00771489">
      <w:pPr>
        <w:tabs>
          <w:tab w:val="left" w:pos="11067"/>
        </w:tabs>
        <w:ind w:left="944"/>
        <w:rPr>
          <w:i/>
          <w:sz w:val="24"/>
        </w:rPr>
      </w:pPr>
      <w:r>
        <w:rPr>
          <w:spacing w:val="-32"/>
          <w:sz w:val="24"/>
          <w:u w:val="single"/>
        </w:rPr>
        <w:t xml:space="preserve"> </w:t>
      </w:r>
      <w:r w:rsidR="002A5E9E">
        <w:rPr>
          <w:i/>
          <w:sz w:val="24"/>
          <w:u w:val="single"/>
        </w:rPr>
        <w:t>район, п. Челутай (3км), ул. Школьная</w:t>
      </w:r>
      <w:proofErr w:type="gramStart"/>
      <w:r w:rsidR="002A5E9E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,</w:t>
      </w:r>
      <w:proofErr w:type="gramEnd"/>
      <w:r>
        <w:rPr>
          <w:i/>
          <w:spacing w:val="-12"/>
          <w:sz w:val="24"/>
          <w:u w:val="single"/>
        </w:rPr>
        <w:t xml:space="preserve"> </w:t>
      </w:r>
      <w:r w:rsidR="002A5E9E">
        <w:rPr>
          <w:i/>
          <w:sz w:val="24"/>
          <w:u w:val="single"/>
        </w:rPr>
        <w:t>д4</w:t>
      </w:r>
      <w:r>
        <w:rPr>
          <w:i/>
          <w:sz w:val="24"/>
          <w:u w:val="single"/>
        </w:rPr>
        <w:t>.</w:t>
      </w:r>
      <w:r>
        <w:rPr>
          <w:i/>
          <w:sz w:val="24"/>
          <w:u w:val="single"/>
        </w:rPr>
        <w:tab/>
      </w:r>
    </w:p>
    <w:p w:rsidR="00DF3EAF" w:rsidRDefault="00DF3EAF">
      <w:pPr>
        <w:pStyle w:val="a3"/>
        <w:spacing w:before="10"/>
        <w:rPr>
          <w:i/>
          <w:sz w:val="18"/>
        </w:rPr>
      </w:pPr>
    </w:p>
    <w:p w:rsidR="00DF3EAF" w:rsidRDefault="00771489">
      <w:pPr>
        <w:pStyle w:val="a4"/>
        <w:numPr>
          <w:ilvl w:val="1"/>
          <w:numId w:val="9"/>
        </w:numPr>
        <w:tabs>
          <w:tab w:val="left" w:pos="1395"/>
        </w:tabs>
        <w:spacing w:before="90"/>
        <w:ind w:hanging="422"/>
        <w:rPr>
          <w:i/>
          <w:sz w:val="24"/>
        </w:rPr>
      </w:pPr>
      <w:r>
        <w:rPr>
          <w:sz w:val="24"/>
        </w:rPr>
        <w:t>Основание для пользования объектом:</w:t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оперативное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управление</w:t>
      </w:r>
    </w:p>
    <w:p w:rsidR="00DF3EAF" w:rsidRDefault="00771489">
      <w:pPr>
        <w:pStyle w:val="a4"/>
        <w:numPr>
          <w:ilvl w:val="1"/>
          <w:numId w:val="9"/>
        </w:numPr>
        <w:tabs>
          <w:tab w:val="left" w:pos="1395"/>
        </w:tabs>
        <w:ind w:hanging="422"/>
        <w:rPr>
          <w:i/>
          <w:sz w:val="24"/>
        </w:rPr>
      </w:pPr>
      <w:r>
        <w:rPr>
          <w:sz w:val="24"/>
        </w:rPr>
        <w:t>Форма собственности:</w:t>
      </w:r>
      <w:r>
        <w:rPr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государственная</w:t>
      </w:r>
    </w:p>
    <w:p w:rsidR="00DF3EAF" w:rsidRDefault="00771489">
      <w:pPr>
        <w:pStyle w:val="a4"/>
        <w:numPr>
          <w:ilvl w:val="1"/>
          <w:numId w:val="9"/>
        </w:numPr>
        <w:tabs>
          <w:tab w:val="left" w:pos="1515"/>
        </w:tabs>
        <w:spacing w:line="275" w:lineRule="exact"/>
        <w:ind w:left="1514" w:hanging="542"/>
        <w:rPr>
          <w:i/>
          <w:sz w:val="24"/>
        </w:rPr>
      </w:pPr>
      <w:r>
        <w:rPr>
          <w:sz w:val="24"/>
        </w:rPr>
        <w:t>Территориальная принадлежность: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муниципальная</w:t>
      </w:r>
    </w:p>
    <w:p w:rsidR="00DF3EAF" w:rsidRDefault="00771489">
      <w:pPr>
        <w:pStyle w:val="a4"/>
        <w:numPr>
          <w:ilvl w:val="1"/>
          <w:numId w:val="9"/>
        </w:numPr>
        <w:tabs>
          <w:tab w:val="left" w:pos="1515"/>
        </w:tabs>
        <w:spacing w:line="275" w:lineRule="exact"/>
        <w:ind w:left="1514" w:hanging="542"/>
        <w:rPr>
          <w:i/>
          <w:sz w:val="24"/>
        </w:rPr>
      </w:pPr>
      <w:r>
        <w:rPr>
          <w:sz w:val="24"/>
        </w:rPr>
        <w:t>Вышестоящая организация (наименование)</w:t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Управление образованием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администрации</w:t>
      </w:r>
    </w:p>
    <w:p w:rsidR="00DF3EAF" w:rsidRDefault="00771489">
      <w:pPr>
        <w:ind w:left="973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муниципального образования «Заиграевский район» тел 8(301)3641924</w:t>
      </w:r>
    </w:p>
    <w:p w:rsidR="00DF3EAF" w:rsidRDefault="00DF3EAF">
      <w:pPr>
        <w:pStyle w:val="a3"/>
        <w:spacing w:before="3"/>
        <w:rPr>
          <w:i/>
          <w:sz w:val="16"/>
        </w:rPr>
      </w:pPr>
    </w:p>
    <w:p w:rsidR="00DF3EAF" w:rsidRDefault="00771489">
      <w:pPr>
        <w:pStyle w:val="a4"/>
        <w:numPr>
          <w:ilvl w:val="1"/>
          <w:numId w:val="9"/>
        </w:numPr>
        <w:tabs>
          <w:tab w:val="left" w:pos="1515"/>
        </w:tabs>
        <w:spacing w:before="90"/>
        <w:ind w:left="1514" w:hanging="542"/>
        <w:rPr>
          <w:i/>
          <w:sz w:val="24"/>
        </w:rPr>
      </w:pPr>
      <w:r>
        <w:rPr>
          <w:sz w:val="24"/>
        </w:rPr>
        <w:t>Адрес вышестоящей организации, другие координаты</w:t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671310, Республика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Бурятия,</w:t>
      </w:r>
    </w:p>
    <w:p w:rsidR="00DF3EAF" w:rsidRDefault="00771489">
      <w:pPr>
        <w:ind w:left="973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Заиграевский район, п. Заиграево, </w:t>
      </w:r>
      <w:proofErr w:type="spellStart"/>
      <w:proofErr w:type="gramStart"/>
      <w:r>
        <w:rPr>
          <w:i/>
          <w:sz w:val="24"/>
          <w:u w:val="single"/>
        </w:rPr>
        <w:t>ул</w:t>
      </w:r>
      <w:proofErr w:type="spellEnd"/>
      <w:proofErr w:type="gramEnd"/>
      <w:r>
        <w:rPr>
          <w:i/>
          <w:sz w:val="24"/>
          <w:u w:val="single"/>
        </w:rPr>
        <w:t xml:space="preserve"> Октябрьская</w:t>
      </w:r>
      <w:r>
        <w:rPr>
          <w:i/>
          <w:spacing w:val="59"/>
          <w:sz w:val="24"/>
          <w:u w:val="single"/>
        </w:rPr>
        <w:t xml:space="preserve"> </w:t>
      </w:r>
      <w:r>
        <w:rPr>
          <w:i/>
          <w:sz w:val="24"/>
          <w:u w:val="single"/>
        </w:rPr>
        <w:t>д.14</w:t>
      </w:r>
    </w:p>
    <w:p w:rsidR="00DF3EAF" w:rsidRDefault="00DF3EAF">
      <w:pPr>
        <w:pStyle w:val="a3"/>
        <w:spacing w:before="7"/>
        <w:rPr>
          <w:i/>
          <w:sz w:val="16"/>
        </w:rPr>
      </w:pPr>
    </w:p>
    <w:p w:rsidR="00DF3EAF" w:rsidRDefault="00771489">
      <w:pPr>
        <w:pStyle w:val="a4"/>
        <w:numPr>
          <w:ilvl w:val="1"/>
          <w:numId w:val="10"/>
        </w:numPr>
        <w:tabs>
          <w:tab w:val="left" w:pos="3122"/>
        </w:tabs>
        <w:spacing w:before="90" w:line="274" w:lineRule="exact"/>
        <w:ind w:left="3122"/>
        <w:jc w:val="left"/>
        <w:rPr>
          <w:b/>
          <w:sz w:val="24"/>
        </w:rPr>
      </w:pPr>
      <w:r>
        <w:rPr>
          <w:b/>
          <w:sz w:val="24"/>
        </w:rPr>
        <w:t>Характеристика деятельности организации 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объекте</w:t>
      </w:r>
    </w:p>
    <w:p w:rsidR="00DF3EAF" w:rsidRDefault="00771489">
      <w:pPr>
        <w:pStyle w:val="a4"/>
        <w:numPr>
          <w:ilvl w:val="1"/>
          <w:numId w:val="8"/>
        </w:numPr>
        <w:tabs>
          <w:tab w:val="left" w:pos="1395"/>
        </w:tabs>
        <w:spacing w:line="274" w:lineRule="exact"/>
        <w:ind w:hanging="422"/>
        <w:rPr>
          <w:i/>
          <w:sz w:val="24"/>
        </w:rPr>
      </w:pPr>
      <w:r>
        <w:rPr>
          <w:sz w:val="24"/>
        </w:rPr>
        <w:t>Сфера деятельности:</w:t>
      </w:r>
      <w:r>
        <w:rPr>
          <w:spacing w:val="58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образование</w:t>
      </w:r>
    </w:p>
    <w:p w:rsidR="00DF3EAF" w:rsidRDefault="00771489">
      <w:pPr>
        <w:pStyle w:val="a4"/>
        <w:numPr>
          <w:ilvl w:val="1"/>
          <w:numId w:val="8"/>
        </w:numPr>
        <w:tabs>
          <w:tab w:val="left" w:pos="1395"/>
          <w:tab w:val="left" w:pos="4557"/>
        </w:tabs>
        <w:ind w:hanging="422"/>
        <w:rPr>
          <w:i/>
          <w:sz w:val="24"/>
        </w:rPr>
      </w:pPr>
      <w:r>
        <w:rPr>
          <w:sz w:val="24"/>
        </w:rPr>
        <w:t xml:space="preserve">Виды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оказываемых </w:t>
      </w:r>
      <w:r>
        <w:rPr>
          <w:spacing w:val="46"/>
          <w:sz w:val="24"/>
        </w:rPr>
        <w:t xml:space="preserve"> </w:t>
      </w:r>
      <w:r>
        <w:rPr>
          <w:sz w:val="24"/>
        </w:rPr>
        <w:t>услуг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образовательные услуги в соответствии с</w:t>
      </w:r>
      <w:r>
        <w:rPr>
          <w:i/>
          <w:spacing w:val="46"/>
          <w:sz w:val="24"/>
          <w:u w:val="single"/>
        </w:rPr>
        <w:t xml:space="preserve"> </w:t>
      </w:r>
      <w:proofErr w:type="gramStart"/>
      <w:r>
        <w:rPr>
          <w:i/>
          <w:sz w:val="24"/>
          <w:u w:val="single"/>
        </w:rPr>
        <w:t>действующим</w:t>
      </w:r>
      <w:proofErr w:type="gramEnd"/>
    </w:p>
    <w:p w:rsidR="00DF3EAF" w:rsidRDefault="00771489">
      <w:pPr>
        <w:ind w:left="973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федеральным и республиканским законодательством</w:t>
      </w:r>
    </w:p>
    <w:p w:rsidR="00DF3EAF" w:rsidRDefault="00DF3EAF">
      <w:pPr>
        <w:pStyle w:val="a3"/>
        <w:spacing w:before="2"/>
        <w:rPr>
          <w:i/>
          <w:sz w:val="16"/>
        </w:rPr>
      </w:pPr>
    </w:p>
    <w:p w:rsidR="00DF3EAF" w:rsidRDefault="00771489">
      <w:pPr>
        <w:pStyle w:val="a4"/>
        <w:numPr>
          <w:ilvl w:val="1"/>
          <w:numId w:val="8"/>
        </w:numPr>
        <w:tabs>
          <w:tab w:val="left" w:pos="1395"/>
        </w:tabs>
        <w:spacing w:before="90"/>
        <w:ind w:left="973" w:right="372" w:firstLine="0"/>
        <w:rPr>
          <w:sz w:val="24"/>
        </w:rPr>
      </w:pPr>
      <w:proofErr w:type="gramStart"/>
      <w:r>
        <w:rPr>
          <w:sz w:val="24"/>
        </w:rPr>
        <w:t xml:space="preserve">Форма оказания услуг: (на объекте, с длительным пребыванием,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проживанием, на дому,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дистанционно)</w:t>
      </w:r>
      <w:proofErr w:type="gramEnd"/>
    </w:p>
    <w:p w:rsidR="00DF3EAF" w:rsidRDefault="00771489">
      <w:pPr>
        <w:pStyle w:val="a4"/>
        <w:numPr>
          <w:ilvl w:val="1"/>
          <w:numId w:val="8"/>
        </w:numPr>
        <w:tabs>
          <w:tab w:val="left" w:pos="1395"/>
        </w:tabs>
        <w:ind w:hanging="422"/>
        <w:rPr>
          <w:i/>
          <w:sz w:val="24"/>
        </w:rPr>
      </w:pPr>
      <w:r>
        <w:rPr>
          <w:sz w:val="24"/>
        </w:rPr>
        <w:t>Категории обслуживаемого населения по возрасту:</w:t>
      </w:r>
      <w:r>
        <w:rPr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дети</w:t>
      </w:r>
    </w:p>
    <w:p w:rsidR="00DF3EAF" w:rsidRDefault="00DF3EAF">
      <w:pPr>
        <w:rPr>
          <w:sz w:val="24"/>
        </w:rPr>
        <w:sectPr w:rsidR="00DF3EAF">
          <w:pgSz w:w="11910" w:h="16840"/>
          <w:pgMar w:top="360" w:right="480" w:bottom="280" w:left="20" w:header="720" w:footer="720" w:gutter="0"/>
          <w:cols w:space="720"/>
        </w:sectPr>
      </w:pPr>
    </w:p>
    <w:p w:rsidR="00DF3EAF" w:rsidRDefault="00771489">
      <w:pPr>
        <w:pStyle w:val="a4"/>
        <w:numPr>
          <w:ilvl w:val="1"/>
          <w:numId w:val="8"/>
        </w:numPr>
        <w:tabs>
          <w:tab w:val="left" w:pos="1395"/>
        </w:tabs>
        <w:spacing w:before="66"/>
        <w:ind w:hanging="422"/>
        <w:rPr>
          <w:sz w:val="24"/>
        </w:rPr>
      </w:pPr>
      <w:r>
        <w:rPr>
          <w:sz w:val="24"/>
        </w:rPr>
        <w:lastRenderedPageBreak/>
        <w:t>Категории обслуживаемых инвалидов: инвалиды, передвигающиеся на коляске,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 xml:space="preserve">инвалиды </w:t>
      </w:r>
      <w:proofErr w:type="gramStart"/>
      <w:r>
        <w:rPr>
          <w:sz w:val="24"/>
          <w:u w:val="single"/>
        </w:rPr>
        <w:t>с</w:t>
      </w:r>
      <w:proofErr w:type="gramEnd"/>
    </w:p>
    <w:p w:rsidR="00DF3EAF" w:rsidRDefault="00771489">
      <w:pPr>
        <w:pStyle w:val="a3"/>
        <w:ind w:left="973"/>
      </w:pPr>
      <w:r>
        <w:rPr>
          <w:spacing w:val="-60"/>
          <w:u w:val="single"/>
        </w:rPr>
        <w:t xml:space="preserve"> </w:t>
      </w:r>
      <w:r>
        <w:rPr>
          <w:u w:val="single"/>
        </w:rPr>
        <w:t>нарушениями опорно-двигательного аппарата</w:t>
      </w:r>
      <w:r>
        <w:t>; нарушениями зрения, нарушениями слуха, нарушениями умственного развития</w:t>
      </w:r>
    </w:p>
    <w:p w:rsidR="00DF3EAF" w:rsidRDefault="00771489">
      <w:pPr>
        <w:pStyle w:val="a4"/>
        <w:numPr>
          <w:ilvl w:val="1"/>
          <w:numId w:val="8"/>
        </w:numPr>
        <w:tabs>
          <w:tab w:val="left" w:pos="1395"/>
        </w:tabs>
        <w:spacing w:before="1"/>
        <w:ind w:left="973" w:right="371" w:firstLine="0"/>
        <w:rPr>
          <w:i/>
          <w:sz w:val="24"/>
        </w:rPr>
      </w:pPr>
      <w:r>
        <w:rPr>
          <w:sz w:val="24"/>
        </w:rPr>
        <w:t xml:space="preserve">Плановая мощность: посещаемость (количество </w:t>
      </w:r>
      <w:proofErr w:type="gramStart"/>
      <w:r>
        <w:rPr>
          <w:sz w:val="24"/>
        </w:rPr>
        <w:t>обслуживаемых</w:t>
      </w:r>
      <w:proofErr w:type="gramEnd"/>
      <w:r>
        <w:rPr>
          <w:sz w:val="24"/>
        </w:rPr>
        <w:t xml:space="preserve"> в день), вместимость, пропускная способность</w:t>
      </w:r>
      <w:r>
        <w:rPr>
          <w:spacing w:val="2"/>
          <w:sz w:val="24"/>
        </w:rPr>
        <w:t xml:space="preserve"> </w:t>
      </w:r>
      <w:r w:rsidR="002A5E9E">
        <w:rPr>
          <w:i/>
          <w:sz w:val="24"/>
          <w:u w:val="single"/>
        </w:rPr>
        <w:t>120</w:t>
      </w:r>
    </w:p>
    <w:p w:rsidR="00DF3EAF" w:rsidRDefault="00771489">
      <w:pPr>
        <w:pStyle w:val="a4"/>
        <w:numPr>
          <w:ilvl w:val="1"/>
          <w:numId w:val="8"/>
        </w:numPr>
        <w:tabs>
          <w:tab w:val="left" w:pos="1395"/>
        </w:tabs>
        <w:ind w:hanging="422"/>
        <w:rPr>
          <w:i/>
          <w:sz w:val="24"/>
        </w:rPr>
      </w:pPr>
      <w:r>
        <w:rPr>
          <w:sz w:val="24"/>
        </w:rPr>
        <w:t>Участие в исполнении ИПР инвалида, ребенка-инвалида:</w:t>
      </w:r>
      <w:r>
        <w:rPr>
          <w:spacing w:val="57"/>
          <w:sz w:val="24"/>
          <w:u w:val="single"/>
        </w:rPr>
        <w:t xml:space="preserve"> </w:t>
      </w:r>
      <w:r>
        <w:rPr>
          <w:i/>
          <w:sz w:val="24"/>
          <w:u w:val="single"/>
        </w:rPr>
        <w:t>да</w:t>
      </w:r>
    </w:p>
    <w:p w:rsidR="00DF3EAF" w:rsidRDefault="00DF3EAF">
      <w:pPr>
        <w:pStyle w:val="a3"/>
        <w:spacing w:before="10"/>
        <w:rPr>
          <w:i/>
          <w:sz w:val="20"/>
        </w:rPr>
      </w:pPr>
    </w:p>
    <w:p w:rsidR="00DF3EAF" w:rsidRDefault="00771489">
      <w:pPr>
        <w:pStyle w:val="1"/>
        <w:numPr>
          <w:ilvl w:val="1"/>
          <w:numId w:val="10"/>
        </w:numPr>
        <w:tabs>
          <w:tab w:val="left" w:pos="4116"/>
        </w:tabs>
        <w:spacing w:before="89"/>
        <w:ind w:left="4115" w:hanging="281"/>
        <w:jc w:val="left"/>
      </w:pPr>
      <w:r>
        <w:t>Состояние доступности</w:t>
      </w:r>
      <w:r>
        <w:rPr>
          <w:spacing w:val="-2"/>
        </w:rPr>
        <w:t xml:space="preserve"> </w:t>
      </w:r>
      <w:r>
        <w:t>объекта</w:t>
      </w:r>
    </w:p>
    <w:p w:rsidR="00DF3EAF" w:rsidRDefault="00771489">
      <w:pPr>
        <w:pStyle w:val="a4"/>
        <w:numPr>
          <w:ilvl w:val="1"/>
          <w:numId w:val="7"/>
        </w:numPr>
        <w:tabs>
          <w:tab w:val="left" w:pos="1361"/>
        </w:tabs>
        <w:spacing w:before="1" w:line="250" w:lineRule="exact"/>
        <w:ind w:hanging="388"/>
        <w:jc w:val="left"/>
        <w:rPr>
          <w:b/>
        </w:rPr>
      </w:pPr>
      <w:r>
        <w:rPr>
          <w:b/>
        </w:rPr>
        <w:t>Путь следования к объекту пассажирским</w:t>
      </w:r>
      <w:r>
        <w:rPr>
          <w:b/>
          <w:spacing w:val="-7"/>
        </w:rPr>
        <w:t xml:space="preserve"> </w:t>
      </w:r>
      <w:r>
        <w:rPr>
          <w:b/>
        </w:rPr>
        <w:t>транспортом</w:t>
      </w:r>
    </w:p>
    <w:p w:rsidR="00DF3EAF" w:rsidRDefault="00771489">
      <w:pPr>
        <w:spacing w:line="250" w:lineRule="exact"/>
        <w:ind w:left="973"/>
      </w:pPr>
      <w:r>
        <w:t>(описать маршрут движения с использованием пассажирского транспорта):</w:t>
      </w:r>
      <w:r>
        <w:rPr>
          <w:u w:val="single"/>
        </w:rPr>
        <w:t xml:space="preserve"> остановка пассажирского</w:t>
      </w:r>
    </w:p>
    <w:p w:rsidR="00DF3EAF" w:rsidRDefault="00771489">
      <w:pPr>
        <w:spacing w:before="1"/>
        <w:ind w:left="973"/>
      </w:pPr>
      <w:r>
        <w:rPr>
          <w:spacing w:val="-56"/>
          <w:u w:val="single"/>
        </w:rPr>
        <w:t xml:space="preserve"> </w:t>
      </w:r>
      <w:r>
        <w:rPr>
          <w:u w:val="single"/>
        </w:rPr>
        <w:t>транспорта расположена в 50</w:t>
      </w:r>
      <w:r w:rsidR="002A5E9E">
        <w:rPr>
          <w:u w:val="single"/>
        </w:rPr>
        <w:t>0 м. от школы, на улице Победы</w:t>
      </w:r>
      <w:r>
        <w:rPr>
          <w:u w:val="single"/>
        </w:rPr>
        <w:t xml:space="preserve"> </w:t>
      </w:r>
      <w:proofErr w:type="gramStart"/>
      <w:r>
        <w:rPr>
          <w:u w:val="single"/>
        </w:rPr>
        <w:t xml:space="preserve">( </w:t>
      </w:r>
      <w:proofErr w:type="gramEnd"/>
      <w:r>
        <w:rPr>
          <w:u w:val="single"/>
        </w:rPr>
        <w:t>пешком)</w:t>
      </w:r>
    </w:p>
    <w:p w:rsidR="00DF3EAF" w:rsidRDefault="00DF3EAF">
      <w:pPr>
        <w:pStyle w:val="a3"/>
        <w:spacing w:before="10"/>
        <w:rPr>
          <w:sz w:val="13"/>
        </w:rPr>
      </w:pPr>
    </w:p>
    <w:p w:rsidR="00DF3EAF" w:rsidRDefault="00771489">
      <w:pPr>
        <w:spacing w:before="92"/>
        <w:ind w:left="973"/>
        <w:rPr>
          <w:i/>
        </w:rPr>
      </w:pPr>
      <w:r>
        <w:t>наличие адаптированного пассажирского транспорта к объекту</w:t>
      </w:r>
      <w:r>
        <w:rPr>
          <w:u w:val="single"/>
        </w:rPr>
        <w:t xml:space="preserve"> </w:t>
      </w:r>
      <w:r>
        <w:rPr>
          <w:i/>
          <w:u w:val="single"/>
        </w:rPr>
        <w:t>нет</w:t>
      </w:r>
    </w:p>
    <w:p w:rsidR="00DF3EAF" w:rsidRDefault="00771489">
      <w:pPr>
        <w:pStyle w:val="a4"/>
        <w:numPr>
          <w:ilvl w:val="1"/>
          <w:numId w:val="7"/>
        </w:numPr>
        <w:tabs>
          <w:tab w:val="left" w:pos="1361"/>
        </w:tabs>
        <w:spacing w:before="6" w:line="250" w:lineRule="exact"/>
        <w:ind w:hanging="388"/>
        <w:jc w:val="left"/>
        <w:rPr>
          <w:b/>
        </w:rPr>
      </w:pPr>
      <w:r>
        <w:rPr>
          <w:b/>
        </w:rPr>
        <w:t>Путь к объекту от ближайшей остановки пассажирского</w:t>
      </w:r>
      <w:r>
        <w:rPr>
          <w:b/>
          <w:spacing w:val="-5"/>
        </w:rPr>
        <w:t xml:space="preserve"> </w:t>
      </w:r>
      <w:r>
        <w:rPr>
          <w:b/>
        </w:rPr>
        <w:t>транспорта:</w:t>
      </w:r>
    </w:p>
    <w:p w:rsidR="00DF3EAF" w:rsidRDefault="00771489">
      <w:pPr>
        <w:pStyle w:val="a4"/>
        <w:numPr>
          <w:ilvl w:val="2"/>
          <w:numId w:val="7"/>
        </w:numPr>
        <w:tabs>
          <w:tab w:val="left" w:pos="1527"/>
        </w:tabs>
        <w:spacing w:line="250" w:lineRule="exact"/>
        <w:ind w:hanging="554"/>
      </w:pPr>
      <w:r>
        <w:t>расстояние до объекта от остановки</w:t>
      </w:r>
      <w:r>
        <w:rPr>
          <w:u w:val="single"/>
        </w:rPr>
        <w:t xml:space="preserve"> транспорта</w:t>
      </w:r>
      <w:r>
        <w:rPr>
          <w:spacing w:val="54"/>
          <w:u w:val="single"/>
        </w:rPr>
        <w:t xml:space="preserve"> </w:t>
      </w:r>
      <w:r>
        <w:rPr>
          <w:u w:val="single"/>
        </w:rPr>
        <w:t>400м</w:t>
      </w:r>
    </w:p>
    <w:p w:rsidR="00DF3EAF" w:rsidRDefault="00771489">
      <w:pPr>
        <w:pStyle w:val="a4"/>
        <w:numPr>
          <w:ilvl w:val="2"/>
          <w:numId w:val="7"/>
        </w:numPr>
        <w:tabs>
          <w:tab w:val="left" w:pos="1527"/>
          <w:tab w:val="left" w:pos="5827"/>
          <w:tab w:val="left" w:pos="7212"/>
        </w:tabs>
        <w:spacing w:before="1" w:line="252" w:lineRule="exact"/>
        <w:ind w:hanging="554"/>
      </w:pPr>
      <w:r>
        <w:t>время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(пешком)</w:t>
      </w:r>
      <w:r>
        <w:tab/>
        <w:t>10</w:t>
      </w:r>
      <w:r>
        <w:tab/>
        <w:t>мин.</w:t>
      </w:r>
    </w:p>
    <w:p w:rsidR="00DF3EAF" w:rsidRDefault="00771489">
      <w:pPr>
        <w:pStyle w:val="a4"/>
        <w:numPr>
          <w:ilvl w:val="2"/>
          <w:numId w:val="7"/>
        </w:numPr>
        <w:tabs>
          <w:tab w:val="left" w:pos="1527"/>
          <w:tab w:val="left" w:pos="2847"/>
          <w:tab w:val="left" w:pos="4613"/>
          <w:tab w:val="left" w:pos="5372"/>
          <w:tab w:val="left" w:pos="6811"/>
          <w:tab w:val="left" w:pos="7883"/>
          <w:tab w:val="left" w:pos="9678"/>
          <w:tab w:val="left" w:pos="10673"/>
        </w:tabs>
        <w:spacing w:line="252" w:lineRule="exact"/>
        <w:ind w:hanging="554"/>
        <w:rPr>
          <w:i/>
        </w:rPr>
      </w:pPr>
      <w:r>
        <w:t>наличие</w:t>
      </w:r>
      <w:r>
        <w:tab/>
        <w:t>выделенного</w:t>
      </w:r>
      <w:r>
        <w:tab/>
        <w:t>от</w:t>
      </w:r>
      <w:r>
        <w:tab/>
        <w:t>проезжей</w:t>
      </w:r>
      <w:r>
        <w:tab/>
        <w:t>части</w:t>
      </w:r>
      <w:r>
        <w:tab/>
        <w:t>пешеходного</w:t>
      </w:r>
      <w:r>
        <w:tab/>
        <w:t>пути</w:t>
      </w:r>
      <w:r>
        <w:tab/>
      </w:r>
      <w:r>
        <w:rPr>
          <w:u w:val="single"/>
        </w:rPr>
        <w:t xml:space="preserve"> </w:t>
      </w:r>
      <w:r>
        <w:rPr>
          <w:i/>
          <w:u w:val="single"/>
        </w:rPr>
        <w:t>нет</w:t>
      </w:r>
    </w:p>
    <w:p w:rsidR="00DF3EAF" w:rsidRDefault="00771489">
      <w:pPr>
        <w:pStyle w:val="a4"/>
        <w:numPr>
          <w:ilvl w:val="2"/>
          <w:numId w:val="7"/>
        </w:numPr>
        <w:tabs>
          <w:tab w:val="left" w:pos="1527"/>
        </w:tabs>
        <w:ind w:hanging="554"/>
        <w:rPr>
          <w:i/>
        </w:rPr>
      </w:pPr>
      <w:r>
        <w:t>Перекрестки:</w:t>
      </w:r>
      <w:r>
        <w:rPr>
          <w:u w:val="single"/>
        </w:rPr>
        <w:t xml:space="preserve"> </w:t>
      </w:r>
      <w:r>
        <w:rPr>
          <w:i/>
          <w:u w:val="single"/>
        </w:rPr>
        <w:t>нерегулируемые</w:t>
      </w:r>
    </w:p>
    <w:p w:rsidR="00DF3EAF" w:rsidRDefault="00771489">
      <w:pPr>
        <w:pStyle w:val="a4"/>
        <w:numPr>
          <w:ilvl w:val="2"/>
          <w:numId w:val="7"/>
        </w:numPr>
        <w:tabs>
          <w:tab w:val="left" w:pos="1527"/>
        </w:tabs>
        <w:spacing w:before="2" w:line="252" w:lineRule="exact"/>
        <w:ind w:hanging="554"/>
        <w:rPr>
          <w:i/>
        </w:rPr>
      </w:pPr>
      <w:r>
        <w:t>Информация на пути следования к объекту</w:t>
      </w:r>
      <w:r>
        <w:rPr>
          <w:u w:val="single"/>
        </w:rPr>
        <w:t>:</w:t>
      </w:r>
      <w:r>
        <w:rPr>
          <w:spacing w:val="47"/>
          <w:u w:val="single"/>
        </w:rPr>
        <w:t xml:space="preserve"> </w:t>
      </w:r>
      <w:r>
        <w:rPr>
          <w:i/>
          <w:u w:val="single"/>
        </w:rPr>
        <w:t>нет</w:t>
      </w:r>
    </w:p>
    <w:p w:rsidR="00DF3EAF" w:rsidRDefault="00771489">
      <w:pPr>
        <w:pStyle w:val="a4"/>
        <w:numPr>
          <w:ilvl w:val="2"/>
          <w:numId w:val="7"/>
        </w:numPr>
        <w:tabs>
          <w:tab w:val="left" w:pos="1527"/>
        </w:tabs>
        <w:spacing w:line="252" w:lineRule="exact"/>
        <w:ind w:hanging="554"/>
        <w:rPr>
          <w:i/>
        </w:rPr>
      </w:pPr>
      <w:r>
        <w:t>Перепады высоты на пути:</w:t>
      </w:r>
      <w:r>
        <w:rPr>
          <w:spacing w:val="53"/>
        </w:rPr>
        <w:t xml:space="preserve"> </w:t>
      </w:r>
      <w:r>
        <w:rPr>
          <w:i/>
        </w:rPr>
        <w:t>нет</w:t>
      </w:r>
    </w:p>
    <w:p w:rsidR="00DF3EAF" w:rsidRDefault="00771489">
      <w:pPr>
        <w:spacing w:before="1"/>
        <w:ind w:left="1540"/>
        <w:rPr>
          <w:i/>
        </w:rPr>
      </w:pPr>
      <w:r>
        <w:t>Их обустройство для инвалидов на коляске:</w:t>
      </w:r>
      <w:r>
        <w:rPr>
          <w:spacing w:val="52"/>
        </w:rPr>
        <w:t xml:space="preserve"> </w:t>
      </w:r>
      <w:r>
        <w:rPr>
          <w:i/>
        </w:rPr>
        <w:t>нет</w:t>
      </w:r>
    </w:p>
    <w:p w:rsidR="00DF3EAF" w:rsidRDefault="00DF3EAF">
      <w:pPr>
        <w:pStyle w:val="a3"/>
        <w:spacing w:before="3"/>
        <w:rPr>
          <w:i/>
          <w:sz w:val="22"/>
        </w:rPr>
      </w:pPr>
    </w:p>
    <w:p w:rsidR="00DF3EAF" w:rsidRDefault="00771489">
      <w:pPr>
        <w:pStyle w:val="a4"/>
        <w:numPr>
          <w:ilvl w:val="1"/>
          <w:numId w:val="7"/>
        </w:numPr>
        <w:tabs>
          <w:tab w:val="left" w:pos="1927"/>
        </w:tabs>
        <w:ind w:left="1926"/>
        <w:jc w:val="left"/>
        <w:rPr>
          <w:b/>
        </w:rPr>
      </w:pPr>
      <w:r>
        <w:rPr>
          <w:b/>
        </w:rPr>
        <w:t>Организация доступности объекта для инвалидов – форма обслуживания</w:t>
      </w:r>
      <w:r>
        <w:rPr>
          <w:b/>
          <w:spacing w:val="-8"/>
        </w:rPr>
        <w:t xml:space="preserve"> </w:t>
      </w:r>
      <w:r>
        <w:rPr>
          <w:b/>
        </w:rPr>
        <w:t>*</w:t>
      </w:r>
    </w:p>
    <w:p w:rsidR="00DF3EAF" w:rsidRDefault="00DF3EAF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90"/>
        <w:gridCol w:w="2942"/>
      </w:tblGrid>
      <w:tr w:rsidR="00DF3EAF">
        <w:trPr>
          <w:trHeight w:val="827"/>
        </w:trPr>
        <w:tc>
          <w:tcPr>
            <w:tcW w:w="569" w:type="dxa"/>
          </w:tcPr>
          <w:p w:rsidR="00DF3EAF" w:rsidRDefault="00771489">
            <w:pPr>
              <w:pStyle w:val="TableParagraph"/>
              <w:ind w:left="28" w:right="187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before="131"/>
              <w:ind w:left="26" w:right="3338"/>
              <w:rPr>
                <w:sz w:val="24"/>
              </w:rPr>
            </w:pPr>
            <w:r>
              <w:rPr>
                <w:sz w:val="24"/>
              </w:rPr>
              <w:t>Категория инвалидов (вид нарушения)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ind w:left="29" w:right="679"/>
              <w:rPr>
                <w:sz w:val="24"/>
              </w:rPr>
            </w:pPr>
            <w:r>
              <w:rPr>
                <w:sz w:val="24"/>
              </w:rPr>
              <w:t>Вариант организации доступности объекта</w:t>
            </w:r>
          </w:p>
          <w:p w:rsidR="00DF3EAF" w:rsidRDefault="00771489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(формы обслуживания)*</w:t>
            </w:r>
          </w:p>
        </w:tc>
      </w:tr>
      <w:tr w:rsidR="00DF3EAF">
        <w:trPr>
          <w:trHeight w:val="278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Все категории инвалидов и МГН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в том числе инвалиды:</w:t>
            </w:r>
          </w:p>
        </w:tc>
        <w:tc>
          <w:tcPr>
            <w:tcW w:w="2942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z w:val="24"/>
              </w:rPr>
              <w:t xml:space="preserve"> на креслах-колясках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с нарушениями опорно-двигательного аппарата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с нарушениями зрения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с нарушениями слуха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8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90" w:type="dxa"/>
          </w:tcPr>
          <w:p w:rsidR="00DF3EAF" w:rsidRDefault="0077148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с нарушениями умственного развития</w:t>
            </w:r>
          </w:p>
        </w:tc>
        <w:tc>
          <w:tcPr>
            <w:tcW w:w="2942" w:type="dxa"/>
          </w:tcPr>
          <w:p w:rsidR="00DF3EAF" w:rsidRDefault="00771489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</w:tbl>
    <w:p w:rsidR="00DF3EAF" w:rsidRDefault="00771489">
      <w:pPr>
        <w:ind w:left="1540"/>
      </w:pPr>
      <w:r>
        <w:t>* Указывается один из вариантов: “А”, “Б”, “ДУ”, “ВНД”.</w:t>
      </w:r>
    </w:p>
    <w:p w:rsidR="00DF3EAF" w:rsidRDefault="00DF3EAF">
      <w:pPr>
        <w:pStyle w:val="a3"/>
        <w:spacing w:before="2"/>
        <w:rPr>
          <w:sz w:val="22"/>
        </w:rPr>
      </w:pPr>
    </w:p>
    <w:p w:rsidR="00DF3EAF" w:rsidRDefault="00771489">
      <w:pPr>
        <w:pStyle w:val="1"/>
        <w:numPr>
          <w:ilvl w:val="1"/>
          <w:numId w:val="7"/>
        </w:numPr>
        <w:tabs>
          <w:tab w:val="left" w:pos="1467"/>
        </w:tabs>
        <w:spacing w:after="4"/>
        <w:ind w:left="1466" w:hanging="494"/>
        <w:jc w:val="left"/>
      </w:pPr>
      <w:r>
        <w:t>Состояние доступности основных структурно-функциональных</w:t>
      </w:r>
      <w:r>
        <w:rPr>
          <w:spacing w:val="-8"/>
        </w:rPr>
        <w:t xml:space="preserve"> </w:t>
      </w:r>
      <w:r>
        <w:t>зон</w:t>
      </w: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57"/>
        <w:gridCol w:w="2977"/>
      </w:tblGrid>
      <w:tr w:rsidR="00DF3EAF">
        <w:trPr>
          <w:trHeight w:val="1103"/>
        </w:trPr>
        <w:tc>
          <w:tcPr>
            <w:tcW w:w="569" w:type="dxa"/>
          </w:tcPr>
          <w:p w:rsidR="00DF3EAF" w:rsidRDefault="00771489">
            <w:pPr>
              <w:pStyle w:val="TableParagraph"/>
              <w:ind w:left="122" w:right="93" w:firstLine="4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557" w:type="dxa"/>
          </w:tcPr>
          <w:p w:rsidR="00DF3EAF" w:rsidRDefault="00DF3EA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F3EAF" w:rsidRDefault="00771489">
            <w:pPr>
              <w:pStyle w:val="TableParagraph"/>
              <w:ind w:left="444"/>
              <w:rPr>
                <w:sz w:val="24"/>
              </w:rPr>
            </w:pPr>
            <w:r>
              <w:rPr>
                <w:sz w:val="24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184" w:right="178"/>
              <w:jc w:val="center"/>
              <w:rPr>
                <w:sz w:val="24"/>
              </w:rPr>
            </w:pPr>
            <w:r>
              <w:rPr>
                <w:sz w:val="24"/>
              </w:rPr>
              <w:t>Состояние</w:t>
            </w:r>
          </w:p>
          <w:p w:rsidR="00DF3EAF" w:rsidRDefault="00771489">
            <w:pPr>
              <w:pStyle w:val="TableParagraph"/>
              <w:spacing w:line="270" w:lineRule="atLeast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доступности, в том числе для основных категорий инвалидов **</w:t>
            </w:r>
          </w:p>
        </w:tc>
      </w:tr>
      <w:tr w:rsidR="00DF3EAF">
        <w:trPr>
          <w:trHeight w:val="453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ДЧ-И (О, Г</w:t>
            </w:r>
            <w:proofErr w:type="gramStart"/>
            <w:r>
              <w:rPr>
                <w:rFonts w:ascii="Calibri" w:hAnsi="Calibri"/>
                <w:sz w:val="24"/>
              </w:rPr>
              <w:t>,У</w:t>
            </w:r>
            <w:proofErr w:type="gramEnd"/>
            <w:r>
              <w:rPr>
                <w:rFonts w:ascii="Calibri" w:hAnsi="Calibri"/>
                <w:sz w:val="24"/>
              </w:rPr>
              <w:t>)</w:t>
            </w:r>
          </w:p>
        </w:tc>
      </w:tr>
      <w:tr w:rsidR="00DF3EAF">
        <w:trPr>
          <w:trHeight w:val="451"/>
        </w:trPr>
        <w:tc>
          <w:tcPr>
            <w:tcW w:w="569" w:type="dxa"/>
            <w:tcBorders>
              <w:bottom w:val="single" w:sz="6" w:space="0" w:color="000000"/>
            </w:tcBorders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7" w:type="dxa"/>
            <w:tcBorders>
              <w:bottom w:val="single" w:sz="6" w:space="0" w:color="000000"/>
            </w:tcBorders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Вход (входы) в здание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ДЧ-И (О, Г</w:t>
            </w:r>
            <w:proofErr w:type="gramStart"/>
            <w:r>
              <w:rPr>
                <w:rFonts w:ascii="Calibri" w:hAnsi="Calibri"/>
                <w:sz w:val="24"/>
              </w:rPr>
              <w:t>,У</w:t>
            </w:r>
            <w:proofErr w:type="gramEnd"/>
            <w:r>
              <w:rPr>
                <w:rFonts w:ascii="Calibri" w:hAnsi="Calibri"/>
                <w:sz w:val="24"/>
              </w:rPr>
              <w:t>)</w:t>
            </w:r>
          </w:p>
        </w:tc>
      </w:tr>
      <w:tr w:rsidR="00DF3EAF">
        <w:trPr>
          <w:trHeight w:val="549"/>
        </w:trPr>
        <w:tc>
          <w:tcPr>
            <w:tcW w:w="569" w:type="dxa"/>
            <w:tcBorders>
              <w:top w:val="single" w:sz="6" w:space="0" w:color="000000"/>
            </w:tcBorders>
          </w:tcPr>
          <w:p w:rsidR="00DF3EAF" w:rsidRDefault="0077148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7" w:type="dxa"/>
            <w:tcBorders>
              <w:top w:val="single" w:sz="6" w:space="0" w:color="000000"/>
            </w:tcBorders>
          </w:tcPr>
          <w:p w:rsidR="00DF3EAF" w:rsidRDefault="00771489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Путь (пути) движения внутри здания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пути</w:t>
            </w:r>
            <w:proofErr w:type="gramEnd"/>
          </w:p>
          <w:p w:rsidR="00DF3EAF" w:rsidRDefault="00771489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z w:val="24"/>
              </w:rPr>
              <w:t>эвакуации)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DF3EAF" w:rsidRDefault="00771489">
            <w:pPr>
              <w:pStyle w:val="TableParagraph"/>
              <w:spacing w:line="288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ВНД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>Зона целевого назначения здания (целевого</w:t>
            </w:r>
            <w:proofErr w:type="gramEnd"/>
          </w:p>
          <w:p w:rsidR="00DF3EAF" w:rsidRDefault="00771489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z w:val="24"/>
              </w:rPr>
              <w:t>посещения объекта)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ДЧ-И (О</w:t>
            </w:r>
            <w:proofErr w:type="gramStart"/>
            <w:r>
              <w:rPr>
                <w:rFonts w:ascii="Calibri" w:hAnsi="Calibri"/>
                <w:sz w:val="24"/>
              </w:rPr>
              <w:t>,У</w:t>
            </w:r>
            <w:proofErr w:type="gramEnd"/>
            <w:r>
              <w:rPr>
                <w:rFonts w:ascii="Calibri" w:hAnsi="Calibri"/>
                <w:sz w:val="24"/>
              </w:rPr>
              <w:t>)</w:t>
            </w:r>
          </w:p>
        </w:tc>
      </w:tr>
      <w:tr w:rsidR="00DF3EAF">
        <w:trPr>
          <w:trHeight w:val="453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ВНД</w:t>
            </w:r>
          </w:p>
        </w:tc>
      </w:tr>
      <w:tr w:rsidR="00DF3EAF">
        <w:trPr>
          <w:trHeight w:val="453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ВНД</w:t>
            </w:r>
          </w:p>
        </w:tc>
      </w:tr>
    </w:tbl>
    <w:p w:rsidR="00DF3EAF" w:rsidRDefault="00DF3EAF">
      <w:pPr>
        <w:spacing w:line="290" w:lineRule="exact"/>
        <w:rPr>
          <w:rFonts w:ascii="Calibri" w:hAnsi="Calibri"/>
          <w:sz w:val="24"/>
        </w:r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57"/>
        <w:gridCol w:w="2977"/>
      </w:tblGrid>
      <w:tr w:rsidR="00DF3EAF">
        <w:trPr>
          <w:trHeight w:val="45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87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ВНД</w:t>
            </w:r>
          </w:p>
        </w:tc>
      </w:tr>
    </w:tbl>
    <w:p w:rsidR="00DF3EAF" w:rsidRDefault="00771489">
      <w:pPr>
        <w:ind w:left="973" w:right="363" w:firstLine="566"/>
        <w:jc w:val="both"/>
      </w:pPr>
      <w:r>
        <w:t xml:space="preserve">** Указывается: </w:t>
      </w:r>
      <w:proofErr w:type="gramStart"/>
      <w:r>
        <w:t>ДП-В – доступно полностью всем; ДП-И (К, О, С, Г, У) – доступно полностью избирательно (указать категории инвалидов); ДЧ-В – доступно частично всем; ДЧ-И (К, О, С, Г, У) – доступно частично избирательно (указать категории инвалидов); ДУ – доступно условно, ВНД – временно недоступно.</w:t>
      </w:r>
      <w:proofErr w:type="gramEnd"/>
    </w:p>
    <w:p w:rsidR="00DF3EAF" w:rsidRDefault="00771489">
      <w:pPr>
        <w:pStyle w:val="1"/>
        <w:numPr>
          <w:ilvl w:val="1"/>
          <w:numId w:val="7"/>
        </w:numPr>
        <w:tabs>
          <w:tab w:val="left" w:pos="1467"/>
          <w:tab w:val="left" w:pos="3273"/>
          <w:tab w:val="left" w:pos="5416"/>
          <w:tab w:val="left" w:pos="6186"/>
          <w:tab w:val="left" w:pos="8118"/>
          <w:tab w:val="left" w:pos="10317"/>
        </w:tabs>
        <w:spacing w:line="320" w:lineRule="exact"/>
        <w:ind w:left="1466" w:hanging="494"/>
        <w:jc w:val="left"/>
        <w:rPr>
          <w:b w:val="0"/>
        </w:rPr>
      </w:pPr>
      <w:r>
        <w:t>Итоговое</w:t>
      </w:r>
      <w:r>
        <w:tab/>
        <w:t>заключение</w:t>
      </w:r>
      <w:r>
        <w:tab/>
        <w:t>о</w:t>
      </w:r>
      <w:r>
        <w:tab/>
        <w:t>состоянии</w:t>
      </w:r>
      <w:r>
        <w:tab/>
        <w:t>доступности</w:t>
      </w:r>
      <w:r>
        <w:tab/>
        <w:t>ОСИ</w:t>
      </w:r>
      <w:r>
        <w:rPr>
          <w:b w:val="0"/>
        </w:rPr>
        <w:t>:</w:t>
      </w:r>
    </w:p>
    <w:p w:rsidR="00DF3EAF" w:rsidRDefault="00771489">
      <w:pPr>
        <w:tabs>
          <w:tab w:val="left" w:pos="4684"/>
          <w:tab w:val="left" w:pos="11067"/>
        </w:tabs>
        <w:spacing w:before="12"/>
        <w:ind w:left="944"/>
        <w:rPr>
          <w:i/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i/>
          <w:sz w:val="28"/>
          <w:u w:val="single"/>
        </w:rPr>
        <w:t>Временно</w:t>
      </w:r>
      <w:r>
        <w:rPr>
          <w:i/>
          <w:spacing w:val="-12"/>
          <w:sz w:val="28"/>
          <w:u w:val="single"/>
        </w:rPr>
        <w:t xml:space="preserve"> </w:t>
      </w:r>
      <w:r>
        <w:rPr>
          <w:i/>
          <w:sz w:val="28"/>
          <w:u w:val="single"/>
        </w:rPr>
        <w:t>недоступно</w:t>
      </w:r>
      <w:r>
        <w:rPr>
          <w:i/>
          <w:sz w:val="28"/>
          <w:u w:val="single"/>
        </w:rPr>
        <w:tab/>
      </w:r>
    </w:p>
    <w:p w:rsidR="00DF3EAF" w:rsidRDefault="00771489">
      <w:pPr>
        <w:pStyle w:val="a4"/>
        <w:numPr>
          <w:ilvl w:val="1"/>
          <w:numId w:val="10"/>
        </w:numPr>
        <w:tabs>
          <w:tab w:val="left" w:pos="4524"/>
        </w:tabs>
        <w:spacing w:before="98" w:line="321" w:lineRule="exact"/>
        <w:ind w:left="4523" w:hanging="281"/>
        <w:jc w:val="left"/>
        <w:rPr>
          <w:b/>
          <w:sz w:val="28"/>
        </w:rPr>
      </w:pPr>
      <w:r>
        <w:rPr>
          <w:b/>
          <w:sz w:val="28"/>
        </w:rPr>
        <w:t>Управленческое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решение</w:t>
      </w:r>
    </w:p>
    <w:p w:rsidR="00DF3EAF" w:rsidRDefault="00771489">
      <w:pPr>
        <w:pStyle w:val="a4"/>
        <w:numPr>
          <w:ilvl w:val="1"/>
          <w:numId w:val="6"/>
        </w:numPr>
        <w:tabs>
          <w:tab w:val="left" w:pos="1395"/>
        </w:tabs>
        <w:spacing w:after="3" w:line="275" w:lineRule="exact"/>
        <w:ind w:hanging="422"/>
        <w:rPr>
          <w:b/>
          <w:sz w:val="24"/>
        </w:rPr>
      </w:pPr>
      <w:r>
        <w:rPr>
          <w:b/>
          <w:sz w:val="24"/>
        </w:rPr>
        <w:t>Рекомендации по адаптации основных структурных элементов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объекта</w:t>
      </w: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57"/>
        <w:gridCol w:w="2977"/>
      </w:tblGrid>
      <w:tr w:rsidR="00DF3EAF">
        <w:trPr>
          <w:trHeight w:val="998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78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F3EAF" w:rsidRDefault="00771489">
            <w:pPr>
              <w:pStyle w:val="TableParagraph"/>
              <w:ind w:left="122" w:right="93" w:firstLine="4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215"/>
              <w:ind w:left="2092" w:right="690" w:hanging="1352"/>
              <w:rPr>
                <w:sz w:val="24"/>
              </w:rPr>
            </w:pPr>
            <w:r>
              <w:rPr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before="78"/>
              <w:ind w:left="525" w:right="517" w:firstLine="23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 по адаптации объекта (вид работы)*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6" w:lineRule="exact"/>
              <w:ind w:left="41" w:right="40"/>
              <w:jc w:val="center"/>
              <w:rPr>
                <w:sz w:val="24"/>
              </w:rPr>
            </w:pPr>
            <w:r>
              <w:rPr>
                <w:sz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6" w:lineRule="exact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Вход (входы) в здание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Текущий ремонт</w:t>
            </w:r>
          </w:p>
        </w:tc>
      </w:tr>
      <w:tr w:rsidR="00DF3EAF">
        <w:trPr>
          <w:trHeight w:val="552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40" w:right="40"/>
              <w:jc w:val="center"/>
              <w:rPr>
                <w:sz w:val="24"/>
              </w:rPr>
            </w:pPr>
            <w:r>
              <w:rPr>
                <w:sz w:val="24"/>
              </w:rPr>
              <w:t>Путь (пути) движения внутри здания</w:t>
            </w:r>
          </w:p>
          <w:p w:rsidR="00DF3EAF" w:rsidRDefault="00771489">
            <w:pPr>
              <w:pStyle w:val="TableParagraph"/>
              <w:spacing w:line="264" w:lineRule="exact"/>
              <w:ind w:left="42" w:right="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пути эвакуации)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553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70" w:lineRule="exact"/>
              <w:ind w:left="42" w:right="4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Зона целевого назначения здания (целевого</w:t>
            </w:r>
            <w:proofErr w:type="gramEnd"/>
          </w:p>
          <w:p w:rsidR="00DF3EAF" w:rsidRDefault="00771489">
            <w:pPr>
              <w:pStyle w:val="TableParagraph"/>
              <w:spacing w:line="264" w:lineRule="exact"/>
              <w:ind w:left="43" w:right="40"/>
              <w:jc w:val="center"/>
              <w:rPr>
                <w:sz w:val="24"/>
              </w:rPr>
            </w:pPr>
            <w:r>
              <w:rPr>
                <w:sz w:val="24"/>
              </w:rPr>
              <w:t>посещения объекта)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6" w:lineRule="exact"/>
              <w:ind w:left="44" w:right="40"/>
              <w:jc w:val="center"/>
              <w:rPr>
                <w:sz w:val="24"/>
              </w:rPr>
            </w:pPr>
            <w:r>
              <w:rPr>
                <w:sz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2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69" w:right="38"/>
              <w:jc w:val="center"/>
              <w:rPr>
                <w:sz w:val="24"/>
              </w:rPr>
            </w:pPr>
            <w:r>
              <w:rPr>
                <w:sz w:val="24"/>
              </w:rPr>
              <w:t>Система информации на объекте</w:t>
            </w:r>
          </w:p>
          <w:p w:rsidR="00DF3EAF" w:rsidRDefault="00771489">
            <w:pPr>
              <w:pStyle w:val="TableParagraph"/>
              <w:spacing w:line="264" w:lineRule="exact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(на всех зонах)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131"/>
              <w:ind w:left="69" w:right="40"/>
              <w:jc w:val="center"/>
              <w:rPr>
                <w:sz w:val="24"/>
              </w:rPr>
            </w:pPr>
            <w:r>
              <w:rPr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131"/>
              <w:ind w:left="69" w:right="39"/>
              <w:jc w:val="center"/>
              <w:rPr>
                <w:sz w:val="24"/>
              </w:rPr>
            </w:pPr>
            <w:r>
              <w:rPr>
                <w:sz w:val="24"/>
              </w:rPr>
              <w:t>Все зоны и участки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</w:tbl>
    <w:p w:rsidR="00DF3EAF" w:rsidRDefault="00771489">
      <w:pPr>
        <w:ind w:left="973" w:right="366" w:firstLine="566"/>
        <w:jc w:val="both"/>
      </w:pPr>
      <w:r>
        <w:t>*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DF3EAF" w:rsidRDefault="00771489">
      <w:pPr>
        <w:pStyle w:val="a4"/>
        <w:numPr>
          <w:ilvl w:val="1"/>
          <w:numId w:val="6"/>
        </w:numPr>
        <w:tabs>
          <w:tab w:val="left" w:pos="1395"/>
          <w:tab w:val="left" w:pos="11067"/>
        </w:tabs>
        <w:ind w:hanging="422"/>
        <w:jc w:val="both"/>
        <w:rPr>
          <w:i/>
          <w:sz w:val="24"/>
        </w:rPr>
      </w:pPr>
      <w:r>
        <w:rPr>
          <w:sz w:val="24"/>
          <w:u w:val="single"/>
        </w:rPr>
        <w:t xml:space="preserve"> Период проведения рабо</w:t>
      </w:r>
      <w:r>
        <w:rPr>
          <w:sz w:val="24"/>
        </w:rPr>
        <w:t xml:space="preserve">т  </w:t>
      </w:r>
      <w:r>
        <w:rPr>
          <w:sz w:val="24"/>
          <w:u w:val="single"/>
        </w:rPr>
        <w:t>201</w:t>
      </w:r>
      <w:r>
        <w:rPr>
          <w:sz w:val="24"/>
        </w:rPr>
        <w:t xml:space="preserve">8 – 19 </w:t>
      </w:r>
      <w:r>
        <w:rPr>
          <w:sz w:val="24"/>
          <w:u w:val="single"/>
        </w:rPr>
        <w:t xml:space="preserve">в рамках исполнения  </w:t>
      </w:r>
      <w:r>
        <w:rPr>
          <w:i/>
          <w:sz w:val="24"/>
          <w:u w:val="single"/>
        </w:rPr>
        <w:t>не</w:t>
      </w:r>
      <w:r>
        <w:rPr>
          <w:i/>
          <w:spacing w:val="-23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предусмотрено</w:t>
      </w:r>
      <w:r>
        <w:rPr>
          <w:i/>
          <w:sz w:val="24"/>
          <w:u w:val="single"/>
        </w:rPr>
        <w:tab/>
      </w:r>
    </w:p>
    <w:p w:rsidR="00DF3EAF" w:rsidRDefault="00771489">
      <w:pPr>
        <w:spacing w:before="31" w:line="275" w:lineRule="exact"/>
        <w:ind w:left="4229"/>
        <w:jc w:val="both"/>
        <w:rPr>
          <w:i/>
          <w:sz w:val="24"/>
        </w:rPr>
      </w:pPr>
      <w:r>
        <w:rPr>
          <w:i/>
          <w:sz w:val="24"/>
        </w:rPr>
        <w:t>(указывается наименование документа: программы, плана)</w:t>
      </w:r>
    </w:p>
    <w:p w:rsidR="00DF3EAF" w:rsidRDefault="00771489">
      <w:pPr>
        <w:pStyle w:val="a4"/>
        <w:numPr>
          <w:ilvl w:val="1"/>
          <w:numId w:val="6"/>
        </w:numPr>
        <w:tabs>
          <w:tab w:val="left" w:pos="1395"/>
        </w:tabs>
        <w:spacing w:line="275" w:lineRule="exact"/>
        <w:ind w:hanging="422"/>
        <w:rPr>
          <w:sz w:val="24"/>
        </w:rPr>
      </w:pPr>
      <w:r>
        <w:rPr>
          <w:sz w:val="24"/>
        </w:rPr>
        <w:t>Ожидаемый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9"/>
          <w:sz w:val="24"/>
        </w:rPr>
        <w:t xml:space="preserve"> </w:t>
      </w:r>
      <w:r>
        <w:rPr>
          <w:sz w:val="24"/>
        </w:rPr>
        <w:t>(по</w:t>
      </w:r>
      <w:r>
        <w:rPr>
          <w:spacing w:val="38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39"/>
          <w:sz w:val="24"/>
        </w:rPr>
        <w:t xml:space="preserve"> </w:t>
      </w:r>
      <w:r>
        <w:rPr>
          <w:sz w:val="24"/>
        </w:rPr>
        <w:t>доступности)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адаптации</w:t>
      </w:r>
    </w:p>
    <w:p w:rsidR="00DF3EAF" w:rsidRDefault="00771489">
      <w:pPr>
        <w:ind w:left="973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доступность условная</w:t>
      </w:r>
    </w:p>
    <w:p w:rsidR="00DF3EAF" w:rsidRDefault="00771489">
      <w:pPr>
        <w:pStyle w:val="a3"/>
        <w:spacing w:after="9"/>
        <w:ind w:left="973"/>
      </w:pPr>
      <w:r>
        <w:t>Оценка результата исполнения программы, плана (по состоянию доступности) ДУ</w:t>
      </w:r>
    </w:p>
    <w:p w:rsidR="00DF3EAF" w:rsidRDefault="006C18C8">
      <w:pPr>
        <w:pStyle w:val="a3"/>
        <w:spacing w:line="20" w:lineRule="exact"/>
        <w:ind w:left="2641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5347335" cy="6350"/>
                <wp:effectExtent l="9525" t="9525" r="5715" b="3175"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335" cy="6350"/>
                          <a:chOff x="0" y="0"/>
                          <a:chExt cx="8421" cy="10"/>
                        </a:xfrm>
                      </wpg:grpSpPr>
                      <wps:wsp>
                        <wps:cNvPr id="60" name="Line 56"/>
                        <wps:cNvCnPr/>
                        <wps:spPr bwMode="auto">
                          <a:xfrm>
                            <a:off x="0" y="5"/>
                            <a:ext cx="84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" o:spid="_x0000_s1026" style="width:421.05pt;height:.5pt;mso-position-horizontal-relative:char;mso-position-vertical-relative:line" coordsize="84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">
                <v:line id="Line 56" o:spid="_x0000_s1027" style="position:absolute;visibility:visible;mso-wrap-style:square" from="0,5" to="84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kYHMEAAADbAAAADwAAAGRycy9kb3ducmV2LnhtbERPu2rDMBTdC/kHcQvdGrkdkuBGMW3A&#10;ScBTHpCOF+nGMrGujKXa7t9HQ6Hj4bzXxeRaMVAfGs8K3uYZCGLtTcO1gsu5fF2BCBHZYOuZFPxS&#10;gGIze1pjbvzIRxpOsRYphEOOCmyMXS5l0JYchrnviBN3873DmGBfS9PjmMJdK9+zbCEdNpwaLHa0&#10;taTvpx+nYNhX30O19Kj31+rL6nLXLMedUi/P0+cHiEhT/Bf/uQ9GwSKtT1/SD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SRgcwQAAANsAAAAPAAAAAAAAAAAAAAAA&#10;AKECAABkcnMvZG93bnJldi54bWxQSwUGAAAAAAQABAD5AAAAjwMAAAAA&#10;" strokeweight=".48pt"/>
                <w10:anchorlock/>
              </v:group>
            </w:pict>
          </mc:Fallback>
        </mc:AlternateContent>
      </w:r>
    </w:p>
    <w:p w:rsidR="00DF3EAF" w:rsidRDefault="00DF3EAF">
      <w:pPr>
        <w:pStyle w:val="a3"/>
        <w:spacing w:before="5"/>
        <w:rPr>
          <w:sz w:val="16"/>
        </w:rPr>
      </w:pPr>
    </w:p>
    <w:p w:rsidR="00DF3EAF" w:rsidRDefault="00771489">
      <w:pPr>
        <w:pStyle w:val="a4"/>
        <w:numPr>
          <w:ilvl w:val="1"/>
          <w:numId w:val="6"/>
        </w:numPr>
        <w:tabs>
          <w:tab w:val="left" w:pos="1395"/>
        </w:tabs>
        <w:spacing w:before="90"/>
        <w:ind w:hanging="422"/>
        <w:rPr>
          <w:i/>
          <w:sz w:val="24"/>
        </w:rPr>
      </w:pPr>
      <w:r>
        <w:rPr>
          <w:sz w:val="24"/>
        </w:rPr>
        <w:t>Для принятия решения</w:t>
      </w:r>
      <w:r>
        <w:rPr>
          <w:sz w:val="24"/>
          <w:u w:val="single"/>
        </w:rPr>
        <w:t xml:space="preserve"> требуется</w:t>
      </w:r>
      <w:r>
        <w:rPr>
          <w:sz w:val="24"/>
        </w:rPr>
        <w:t xml:space="preserve">, не требуется </w:t>
      </w:r>
      <w:r>
        <w:rPr>
          <w:i/>
          <w:sz w:val="24"/>
        </w:rPr>
        <w:t>(</w:t>
      </w:r>
      <w:proofErr w:type="gramStart"/>
      <w:r>
        <w:rPr>
          <w:i/>
          <w:sz w:val="24"/>
        </w:rPr>
        <w:t>нужное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подчеркнуть):</w:t>
      </w:r>
    </w:p>
    <w:p w:rsidR="00DF3EAF" w:rsidRDefault="00771489">
      <w:pPr>
        <w:pStyle w:val="a3"/>
        <w:ind w:left="973"/>
      </w:pPr>
      <w:r>
        <w:t>Согласование</w:t>
      </w:r>
    </w:p>
    <w:p w:rsidR="00DF3EAF" w:rsidRDefault="00771489">
      <w:pPr>
        <w:pStyle w:val="a3"/>
        <w:ind w:left="973"/>
      </w:pPr>
      <w:r>
        <w:rPr>
          <w:u w:val="single"/>
        </w:rPr>
        <w:t xml:space="preserve">    с Управлением образования АМО «Заиграевский район», Министерством образования и науки</w:t>
      </w:r>
    </w:p>
    <w:p w:rsidR="00DF3EAF" w:rsidRDefault="00771489">
      <w:pPr>
        <w:pStyle w:val="a3"/>
        <w:ind w:left="973"/>
      </w:pPr>
      <w:r>
        <w:rPr>
          <w:spacing w:val="-60"/>
          <w:u w:val="single"/>
        </w:rPr>
        <w:t xml:space="preserve"> </w:t>
      </w:r>
      <w:r>
        <w:rPr>
          <w:u w:val="single"/>
        </w:rPr>
        <w:t>Республики Бурятия</w:t>
      </w:r>
    </w:p>
    <w:p w:rsidR="00DF3EAF" w:rsidRDefault="00771489">
      <w:pPr>
        <w:pStyle w:val="a3"/>
        <w:tabs>
          <w:tab w:val="left" w:pos="2074"/>
          <w:tab w:val="left" w:pos="3527"/>
          <w:tab w:val="left" w:pos="5508"/>
          <w:tab w:val="left" w:pos="7040"/>
          <w:tab w:val="left" w:pos="7402"/>
          <w:tab w:val="left" w:pos="8699"/>
          <w:tab w:val="left" w:pos="10229"/>
        </w:tabs>
        <w:spacing w:before="159"/>
        <w:ind w:left="973"/>
      </w:pPr>
      <w:r>
        <w:t>Имеется</w:t>
      </w:r>
      <w:r>
        <w:tab/>
        <w:t>заключение</w:t>
      </w:r>
      <w:r>
        <w:tab/>
        <w:t>уполномоченной</w:t>
      </w:r>
      <w:r>
        <w:tab/>
        <w:t>организации</w:t>
      </w:r>
      <w:r>
        <w:tab/>
        <w:t>о</w:t>
      </w:r>
      <w:r>
        <w:tab/>
        <w:t>состоянии</w:t>
      </w:r>
      <w:r>
        <w:tab/>
        <w:t>доступности</w:t>
      </w:r>
      <w:r>
        <w:tab/>
        <w:t>объекта</w:t>
      </w:r>
    </w:p>
    <w:p w:rsidR="00DF3EAF" w:rsidRDefault="00771489">
      <w:pPr>
        <w:tabs>
          <w:tab w:val="left" w:pos="9032"/>
          <w:tab w:val="left" w:pos="11067"/>
        </w:tabs>
        <w:spacing w:before="1"/>
        <w:ind w:left="944"/>
        <w:rPr>
          <w:sz w:val="28"/>
        </w:rPr>
      </w:pPr>
      <w:r>
        <w:rPr>
          <w:spacing w:val="-32"/>
          <w:sz w:val="24"/>
          <w:u w:val="single"/>
        </w:rPr>
        <w:t xml:space="preserve"> </w:t>
      </w:r>
      <w:r>
        <w:rPr>
          <w:sz w:val="24"/>
          <w:u w:val="single"/>
        </w:rPr>
        <w:t>(</w:t>
      </w:r>
      <w:r>
        <w:rPr>
          <w:i/>
          <w:sz w:val="24"/>
          <w:u w:val="single"/>
        </w:rPr>
        <w:t>наименование документа и выдавшей его организации,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дата</w:t>
      </w:r>
      <w:r>
        <w:rPr>
          <w:sz w:val="24"/>
          <w:u w:val="single"/>
        </w:rPr>
        <w:t>),</w:t>
      </w:r>
      <w:r>
        <w:rPr>
          <w:spacing w:val="-2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прилагается</w:t>
      </w:r>
      <w:proofErr w:type="gramEnd"/>
      <w:r>
        <w:rPr>
          <w:sz w:val="24"/>
          <w:u w:val="single"/>
        </w:rPr>
        <w:tab/>
      </w:r>
      <w:r>
        <w:rPr>
          <w:sz w:val="28"/>
          <w:u w:val="single"/>
        </w:rPr>
        <w:t>нет</w:t>
      </w:r>
      <w:r>
        <w:rPr>
          <w:sz w:val="28"/>
          <w:u w:val="single"/>
        </w:rPr>
        <w:tab/>
      </w:r>
    </w:p>
    <w:p w:rsidR="00DF3EAF" w:rsidRDefault="00771489">
      <w:pPr>
        <w:pStyle w:val="a4"/>
        <w:numPr>
          <w:ilvl w:val="1"/>
          <w:numId w:val="6"/>
        </w:numPr>
        <w:tabs>
          <w:tab w:val="left" w:pos="1416"/>
          <w:tab w:val="left" w:pos="4432"/>
          <w:tab w:val="left" w:pos="5493"/>
          <w:tab w:val="left" w:pos="11067"/>
        </w:tabs>
        <w:spacing w:before="77"/>
        <w:ind w:left="973" w:right="336" w:firstLine="0"/>
        <w:rPr>
          <w:sz w:val="28"/>
        </w:rPr>
      </w:pPr>
      <w:r>
        <w:rPr>
          <w:sz w:val="24"/>
        </w:rPr>
        <w:t>Информация размещена (обновлена) на Карте доступности субъекта Российской Федерации дата</w:t>
      </w:r>
      <w:r>
        <w:rPr>
          <w:sz w:val="24"/>
        </w:rPr>
        <w:tab/>
      </w:r>
      <w:r>
        <w:rPr>
          <w:sz w:val="24"/>
          <w:u w:val="single"/>
        </w:rPr>
        <w:t xml:space="preserve"> нет</w:t>
      </w:r>
      <w:r>
        <w:rPr>
          <w:sz w:val="24"/>
          <w:u w:val="single"/>
        </w:rPr>
        <w:tab/>
      </w:r>
    </w:p>
    <w:p w:rsidR="00DF3EAF" w:rsidRPr="005F0D8A" w:rsidRDefault="005F0D8A" w:rsidP="005F0D8A">
      <w:pPr>
        <w:spacing w:before="29"/>
        <w:ind w:left="6105"/>
        <w:rPr>
          <w:i/>
          <w:sz w:val="24"/>
        </w:rPr>
        <w:sectPr w:rsidR="00DF3EAF" w:rsidRPr="005F0D8A">
          <w:pgSz w:w="11910" w:h="16840"/>
          <w:pgMar w:top="1120" w:right="480" w:bottom="280" w:left="20" w:header="720" w:footer="720" w:gutter="0"/>
          <w:cols w:space="720"/>
        </w:sectPr>
      </w:pPr>
      <w:r>
        <w:rPr>
          <w:i/>
          <w:sz w:val="24"/>
        </w:rPr>
        <w:t>(наименование сайта, портала)</w:t>
      </w:r>
    </w:p>
    <w:p w:rsidR="00DF3EAF" w:rsidRDefault="00DF3EAF">
      <w:pPr>
        <w:pStyle w:val="a3"/>
        <w:rPr>
          <w:i/>
          <w:sz w:val="20"/>
        </w:rPr>
      </w:pPr>
    </w:p>
    <w:p w:rsidR="00DF3EAF" w:rsidRDefault="00DF3EAF">
      <w:pPr>
        <w:pStyle w:val="a3"/>
        <w:spacing w:before="3"/>
        <w:rPr>
          <w:i/>
          <w:sz w:val="22"/>
        </w:rPr>
      </w:pPr>
    </w:p>
    <w:p w:rsidR="00DF3EAF" w:rsidRDefault="00771489">
      <w:pPr>
        <w:pStyle w:val="a3"/>
        <w:ind w:right="2070"/>
        <w:jc w:val="right"/>
      </w:pPr>
      <w:r>
        <w:t>УТВЕРЖДАЮ</w:t>
      </w:r>
    </w:p>
    <w:p w:rsidR="00DF3EAF" w:rsidRDefault="00771489">
      <w:pPr>
        <w:pStyle w:val="a3"/>
        <w:ind w:left="7212"/>
      </w:pPr>
      <w:r>
        <w:t>Директор школы</w:t>
      </w:r>
    </w:p>
    <w:p w:rsidR="00DF3EAF" w:rsidRDefault="00771489">
      <w:pPr>
        <w:pStyle w:val="a3"/>
        <w:spacing w:before="1"/>
        <w:ind w:left="7212"/>
      </w:pPr>
      <w:r>
        <w:rPr>
          <w:spacing w:val="-60"/>
          <w:u w:val="single"/>
        </w:rPr>
        <w:t xml:space="preserve"> </w:t>
      </w:r>
      <w:r w:rsidR="002A5E9E">
        <w:rPr>
          <w:u w:val="single"/>
        </w:rPr>
        <w:t>Т.И Баранова</w:t>
      </w:r>
      <w:r>
        <w:rPr>
          <w:u w:val="single"/>
        </w:rPr>
        <w:t>.</w:t>
      </w:r>
    </w:p>
    <w:p w:rsidR="00DF3EAF" w:rsidRDefault="00DF3EAF">
      <w:pPr>
        <w:pStyle w:val="a3"/>
        <w:spacing w:before="2"/>
        <w:rPr>
          <w:sz w:val="16"/>
        </w:rPr>
      </w:pPr>
    </w:p>
    <w:p w:rsidR="00DF3EAF" w:rsidRDefault="00771489">
      <w:pPr>
        <w:pStyle w:val="a3"/>
        <w:spacing w:before="90"/>
        <w:ind w:left="6929"/>
      </w:pPr>
      <w:r>
        <w:t>«__04</w:t>
      </w:r>
      <w:r>
        <w:rPr>
          <w:u w:val="single"/>
        </w:rPr>
        <w:t xml:space="preserve"> </w:t>
      </w:r>
      <w:r>
        <w:t>»декабря 2019г.</w:t>
      </w:r>
    </w:p>
    <w:p w:rsidR="00DF3EAF" w:rsidRDefault="00DF3EAF">
      <w:pPr>
        <w:pStyle w:val="a3"/>
        <w:rPr>
          <w:sz w:val="26"/>
        </w:rPr>
      </w:pPr>
    </w:p>
    <w:p w:rsidR="00DF3EAF" w:rsidRDefault="00DF3EAF">
      <w:pPr>
        <w:pStyle w:val="a3"/>
        <w:spacing w:before="7"/>
        <w:rPr>
          <w:sz w:val="26"/>
        </w:rPr>
      </w:pPr>
    </w:p>
    <w:p w:rsidR="00DF3EAF" w:rsidRDefault="00771489">
      <w:pPr>
        <w:pStyle w:val="1"/>
        <w:spacing w:line="322" w:lineRule="exact"/>
        <w:ind w:left="2487" w:right="1883" w:firstLine="0"/>
        <w:jc w:val="center"/>
      </w:pPr>
      <w:r>
        <w:t>АКТ ОБСЛЕДОВАНИЯ</w:t>
      </w:r>
    </w:p>
    <w:p w:rsidR="00DF3EAF" w:rsidRDefault="00771489">
      <w:pPr>
        <w:ind w:left="3537" w:right="2930" w:hanging="2"/>
        <w:jc w:val="center"/>
        <w:rPr>
          <w:b/>
          <w:sz w:val="28"/>
        </w:rPr>
      </w:pPr>
      <w:r>
        <w:rPr>
          <w:b/>
          <w:sz w:val="28"/>
        </w:rPr>
        <w:t>объекта социальной инфраструктуры</w:t>
      </w:r>
      <w:proofErr w:type="gramStart"/>
      <w:r>
        <w:rPr>
          <w:b/>
          <w:sz w:val="28"/>
        </w:rPr>
        <w:t xml:space="preserve"> К</w:t>
      </w:r>
      <w:proofErr w:type="gramEnd"/>
      <w:r>
        <w:rPr>
          <w:b/>
          <w:sz w:val="28"/>
        </w:rPr>
        <w:t xml:space="preserve"> ПАСПОРТУ ДОСТУПНОСТИ ОСИ</w:t>
      </w:r>
    </w:p>
    <w:p w:rsidR="00DF3EAF" w:rsidRDefault="00DF3EAF">
      <w:pPr>
        <w:pStyle w:val="a3"/>
        <w:spacing w:before="8"/>
        <w:rPr>
          <w:b/>
          <w:sz w:val="22"/>
        </w:rPr>
      </w:pPr>
    </w:p>
    <w:p w:rsidR="00DF3EAF" w:rsidRDefault="006C18C8">
      <w:pPr>
        <w:pStyle w:val="2"/>
        <w:spacing w:before="89"/>
        <w:ind w:left="0" w:right="2067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1381760</wp:posOffset>
                </wp:positionH>
                <wp:positionV relativeFrom="paragraph">
                  <wp:posOffset>-158750</wp:posOffset>
                </wp:positionV>
                <wp:extent cx="5129530" cy="420370"/>
                <wp:effectExtent l="0" t="0" r="0" b="0"/>
                <wp:wrapNone/>
                <wp:docPr id="5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59"/>
                              <w:gridCol w:w="1293"/>
                              <w:gridCol w:w="325"/>
                              <w:gridCol w:w="344"/>
                              <w:gridCol w:w="1246"/>
                              <w:gridCol w:w="488"/>
                              <w:gridCol w:w="424"/>
                              <w:gridCol w:w="500"/>
                            </w:tblGrid>
                            <w:tr w:rsidR="00D71586">
                              <w:trPr>
                                <w:trHeight w:val="330"/>
                              </w:trPr>
                              <w:tc>
                                <w:tcPr>
                                  <w:tcW w:w="3459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tabs>
                                      <w:tab w:val="left" w:pos="1425"/>
                                    </w:tabs>
                                    <w:spacing w:line="311" w:lineRule="exact"/>
                                    <w:ind w:right="-576"/>
                                    <w:jc w:val="right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tabs>
                                      <w:tab w:val="left" w:pos="1774"/>
                                    </w:tabs>
                                    <w:spacing w:line="311" w:lineRule="exact"/>
                                    <w:ind w:left="572" w:right="-490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71586">
                              <w:trPr>
                                <w:trHeight w:val="330"/>
                              </w:trPr>
                              <w:tc>
                                <w:tcPr>
                                  <w:tcW w:w="3459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tabs>
                                      <w:tab w:val="left" w:pos="199"/>
                                      <w:tab w:val="left" w:pos="3041"/>
                                    </w:tabs>
                                    <w:spacing w:before="8" w:line="302" w:lineRule="exact"/>
                                    <w:ind w:left="-3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ab/>
                                    <w:t>п. Челутай (3 км)</w:t>
                                  </w: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spacing w:before="8" w:line="302" w:lineRule="exact"/>
                                    <w:ind w:left="1086" w:right="-10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12"/>
                                      <w:sz w:val="28"/>
                                    </w:rPr>
                                    <w:t>"</w:t>
                                  </w: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2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spacing w:before="8" w:line="302" w:lineRule="exact"/>
                                    <w:ind w:left="93" w:right="-7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spacing w:val="17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spacing w:before="8" w:line="302" w:lineRule="exact"/>
                                    <w:ind w:left="9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spacing w:before="8" w:line="302" w:lineRule="exact"/>
                                    <w:ind w:left="-3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 xml:space="preserve">  декабря 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spacing w:before="8" w:line="302" w:lineRule="exact"/>
                                    <w:ind w:left="17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spacing w:before="8" w:line="302" w:lineRule="exact"/>
                                    <w:ind w:left="25" w:right="-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19</w:t>
                                  </w:r>
                                  <w:r>
                                    <w:rPr>
                                      <w:spacing w:val="5"/>
                                      <w:sz w:val="28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spacing w:before="8" w:line="302" w:lineRule="exact"/>
                                    <w:ind w:left="113"/>
                                    <w:rPr>
                                      <w:sz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г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D71586" w:rsidRDefault="00D715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108.8pt;margin-top:-12.5pt;width:403.9pt;height:33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59"/>
                        <w:gridCol w:w="1293"/>
                        <w:gridCol w:w="325"/>
                        <w:gridCol w:w="344"/>
                        <w:gridCol w:w="1246"/>
                        <w:gridCol w:w="488"/>
                        <w:gridCol w:w="424"/>
                        <w:gridCol w:w="500"/>
                      </w:tblGrid>
                      <w:tr w:rsidR="00D71586">
                        <w:trPr>
                          <w:trHeight w:val="330"/>
                        </w:trPr>
                        <w:tc>
                          <w:tcPr>
                            <w:tcW w:w="3459" w:type="dxa"/>
                          </w:tcPr>
                          <w:p w:rsidR="00D71586" w:rsidRDefault="00D71586">
                            <w:pPr>
                              <w:pStyle w:val="TableParagraph"/>
                              <w:tabs>
                                <w:tab w:val="left" w:pos="1425"/>
                              </w:tabs>
                              <w:spacing w:line="311" w:lineRule="exact"/>
                              <w:ind w:right="-576"/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:rsidR="00D71586" w:rsidRDefault="00D71586">
                            <w:pPr>
                              <w:pStyle w:val="TableParagraph"/>
                              <w:tabs>
                                <w:tab w:val="left" w:pos="1774"/>
                              </w:tabs>
                              <w:spacing w:line="311" w:lineRule="exact"/>
                              <w:ind w:left="572" w:right="-49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46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71586">
                        <w:trPr>
                          <w:trHeight w:val="330"/>
                        </w:trPr>
                        <w:tc>
                          <w:tcPr>
                            <w:tcW w:w="3459" w:type="dxa"/>
                          </w:tcPr>
                          <w:p w:rsidR="00D71586" w:rsidRDefault="00D71586">
                            <w:pPr>
                              <w:pStyle w:val="TableParagraph"/>
                              <w:tabs>
                                <w:tab w:val="left" w:pos="199"/>
                                <w:tab w:val="left" w:pos="3041"/>
                              </w:tabs>
                              <w:spacing w:before="8" w:line="302" w:lineRule="exact"/>
                              <w:ind w:left="-3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ab/>
                              <w:t>п. Челутай (3 км)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93" w:type="dxa"/>
                          </w:tcPr>
                          <w:p w:rsidR="00D71586" w:rsidRDefault="00D71586">
                            <w:pPr>
                              <w:pStyle w:val="TableParagraph"/>
                              <w:spacing w:before="8" w:line="302" w:lineRule="exact"/>
                              <w:ind w:left="1086" w:right="-10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12"/>
                                <w:sz w:val="28"/>
                              </w:rPr>
                              <w:t>"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32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25" w:type="dxa"/>
                          </w:tcPr>
                          <w:p w:rsidR="00D71586" w:rsidRDefault="00D71586">
                            <w:pPr>
                              <w:pStyle w:val="TableParagraph"/>
                              <w:spacing w:before="8" w:line="302" w:lineRule="exact"/>
                              <w:ind w:left="93" w:right="-7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spacing w:val="17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44" w:type="dxa"/>
                          </w:tcPr>
                          <w:p w:rsidR="00D71586" w:rsidRDefault="00D71586">
                            <w:pPr>
                              <w:pStyle w:val="TableParagraph"/>
                              <w:spacing w:before="8" w:line="302" w:lineRule="exact"/>
                              <w:ind w:left="9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:rsidR="00D71586" w:rsidRDefault="00D71586">
                            <w:pPr>
                              <w:pStyle w:val="TableParagraph"/>
                              <w:spacing w:before="8" w:line="302" w:lineRule="exact"/>
                              <w:ind w:left="-3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 xml:space="preserve">  декабря </w:t>
                            </w:r>
                          </w:p>
                        </w:tc>
                        <w:tc>
                          <w:tcPr>
                            <w:tcW w:w="488" w:type="dxa"/>
                          </w:tcPr>
                          <w:p w:rsidR="00D71586" w:rsidRDefault="00D71586">
                            <w:pPr>
                              <w:pStyle w:val="TableParagraph"/>
                              <w:spacing w:before="8" w:line="302" w:lineRule="exact"/>
                              <w:ind w:left="17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24" w:type="dxa"/>
                          </w:tcPr>
                          <w:p w:rsidR="00D71586" w:rsidRDefault="00D71586">
                            <w:pPr>
                              <w:pStyle w:val="TableParagraph"/>
                              <w:spacing w:before="8" w:line="302" w:lineRule="exact"/>
                              <w:ind w:left="25" w:right="-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u w:val="single"/>
                              </w:rPr>
                              <w:t>19</w:t>
                            </w:r>
                            <w:r>
                              <w:rPr>
                                <w:spacing w:val="5"/>
                                <w:sz w:val="28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D71586" w:rsidRDefault="00D71586">
                            <w:pPr>
                              <w:pStyle w:val="TableParagraph"/>
                              <w:spacing w:before="8" w:line="302" w:lineRule="exact"/>
                              <w:ind w:left="113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D71586" w:rsidRDefault="00D715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1489">
        <w:rPr>
          <w:spacing w:val="-30"/>
          <w:u w:val="single"/>
        </w:rPr>
        <w:t xml:space="preserve"> </w:t>
      </w:r>
    </w:p>
    <w:p w:rsidR="00DF3EAF" w:rsidRDefault="00771489">
      <w:pPr>
        <w:spacing w:before="11"/>
        <w:ind w:left="1826" w:right="6944"/>
        <w:rPr>
          <w:sz w:val="18"/>
        </w:rPr>
      </w:pPr>
      <w:r>
        <w:rPr>
          <w:sz w:val="18"/>
        </w:rPr>
        <w:t>Наименование территориального образования субъекта Российской Федерации</w:t>
      </w:r>
    </w:p>
    <w:p w:rsidR="00DF3EAF" w:rsidRDefault="00771489">
      <w:pPr>
        <w:pStyle w:val="1"/>
        <w:numPr>
          <w:ilvl w:val="2"/>
          <w:numId w:val="6"/>
        </w:numPr>
        <w:tabs>
          <w:tab w:val="left" w:pos="4395"/>
        </w:tabs>
        <w:spacing w:before="4" w:line="320" w:lineRule="exact"/>
        <w:ind w:hanging="282"/>
        <w:jc w:val="left"/>
      </w:pPr>
      <w:r>
        <w:t>Общие сведения об</w:t>
      </w:r>
      <w:r>
        <w:rPr>
          <w:spacing w:val="-6"/>
        </w:rPr>
        <w:t xml:space="preserve"> </w:t>
      </w:r>
      <w:r>
        <w:t>объекте</w:t>
      </w:r>
    </w:p>
    <w:p w:rsidR="00DF3EAF" w:rsidRDefault="00771489">
      <w:pPr>
        <w:tabs>
          <w:tab w:val="left" w:pos="11067"/>
        </w:tabs>
        <w:spacing w:line="320" w:lineRule="exact"/>
        <w:ind w:left="973"/>
        <w:rPr>
          <w:i/>
          <w:sz w:val="28"/>
        </w:rPr>
      </w:pPr>
      <w:r>
        <w:rPr>
          <w:sz w:val="28"/>
        </w:rPr>
        <w:t xml:space="preserve">1.3. Наименование (вид) объекта  </w:t>
      </w:r>
      <w:r>
        <w:rPr>
          <w:i/>
          <w:sz w:val="28"/>
          <w:u w:val="single"/>
        </w:rPr>
        <w:t>общеобразовательное</w:t>
      </w:r>
      <w:r>
        <w:rPr>
          <w:i/>
          <w:spacing w:val="50"/>
          <w:sz w:val="28"/>
          <w:u w:val="single"/>
        </w:rPr>
        <w:t xml:space="preserve"> </w:t>
      </w:r>
      <w:r>
        <w:rPr>
          <w:i/>
          <w:sz w:val="28"/>
          <w:u w:val="single"/>
        </w:rPr>
        <w:t>учреждение</w:t>
      </w:r>
      <w:r>
        <w:rPr>
          <w:i/>
          <w:sz w:val="28"/>
          <w:u w:val="single"/>
        </w:rPr>
        <w:tab/>
      </w:r>
    </w:p>
    <w:p w:rsidR="00DF3EAF" w:rsidRDefault="00771489">
      <w:pPr>
        <w:spacing w:before="52"/>
        <w:ind w:left="973"/>
        <w:rPr>
          <w:i/>
          <w:sz w:val="28"/>
        </w:rPr>
      </w:pPr>
      <w:r>
        <w:rPr>
          <w:sz w:val="28"/>
        </w:rPr>
        <w:t>1.2. Адрес объекта</w:t>
      </w:r>
      <w:r>
        <w:rPr>
          <w:sz w:val="28"/>
          <w:u w:val="single"/>
        </w:rPr>
        <w:t xml:space="preserve"> </w:t>
      </w:r>
      <w:r>
        <w:rPr>
          <w:i/>
          <w:sz w:val="28"/>
          <w:u w:val="single"/>
        </w:rPr>
        <w:t>671312, Республика Бурятия, Заиграевский район,</w:t>
      </w:r>
    </w:p>
    <w:p w:rsidR="00DF3EAF" w:rsidRDefault="006C18C8">
      <w:pPr>
        <w:spacing w:before="2" w:after="12"/>
        <w:ind w:left="973"/>
        <w:rPr>
          <w:i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2143125</wp:posOffset>
                </wp:positionH>
                <wp:positionV relativeFrom="paragraph">
                  <wp:posOffset>212725</wp:posOffset>
                </wp:positionV>
                <wp:extent cx="4897120" cy="0"/>
                <wp:effectExtent l="0" t="0" r="0" b="0"/>
                <wp:wrapNone/>
                <wp:docPr id="5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71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8.75pt,16.75pt" to="554.3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16HgIAAEMEAAAOAAAAZHJzL2Uyb0RvYy54bWysU82O2jAQvlfqO1i+QxIaW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" strokeweight=".48pt">
                <w10:wrap anchorx="page"/>
              </v:line>
            </w:pict>
          </mc:Fallback>
        </mc:AlternateContent>
      </w:r>
      <w:r w:rsidR="00771489">
        <w:rPr>
          <w:spacing w:val="-71"/>
          <w:sz w:val="28"/>
          <w:u w:val="single"/>
        </w:rPr>
        <w:t xml:space="preserve"> </w:t>
      </w:r>
      <w:r w:rsidR="002A5E9E">
        <w:rPr>
          <w:i/>
          <w:sz w:val="28"/>
          <w:u w:val="single"/>
        </w:rPr>
        <w:t>п. Челутай (3км)</w:t>
      </w:r>
      <w:r w:rsidR="00771489">
        <w:rPr>
          <w:i/>
          <w:sz w:val="28"/>
          <w:u w:val="single"/>
        </w:rPr>
        <w:t xml:space="preserve">, </w:t>
      </w:r>
      <w:r w:rsidR="002A5E9E">
        <w:rPr>
          <w:i/>
          <w:sz w:val="28"/>
        </w:rPr>
        <w:t>ул. Школьная</w:t>
      </w:r>
      <w:proofErr w:type="gramStart"/>
      <w:r w:rsidR="002A5E9E">
        <w:rPr>
          <w:i/>
          <w:sz w:val="28"/>
        </w:rPr>
        <w:t xml:space="preserve"> ,</w:t>
      </w:r>
      <w:proofErr w:type="gramEnd"/>
      <w:r w:rsidR="002A5E9E">
        <w:rPr>
          <w:i/>
          <w:sz w:val="28"/>
        </w:rPr>
        <w:t xml:space="preserve"> д.4</w:t>
      </w:r>
      <w:r w:rsidR="00771489">
        <w:rPr>
          <w:i/>
          <w:sz w:val="28"/>
        </w:rPr>
        <w:t>.</w:t>
      </w:r>
    </w:p>
    <w:tbl>
      <w:tblPr>
        <w:tblStyle w:val="TableNormal"/>
        <w:tblW w:w="0" w:type="auto"/>
        <w:tblInd w:w="781" w:type="dxa"/>
        <w:tblLayout w:type="fixed"/>
        <w:tblLook w:val="01E0" w:firstRow="1" w:lastRow="1" w:firstColumn="1" w:lastColumn="1" w:noHBand="0" w:noVBand="0"/>
      </w:tblPr>
      <w:tblGrid>
        <w:gridCol w:w="2581"/>
        <w:gridCol w:w="1110"/>
        <w:gridCol w:w="753"/>
        <w:gridCol w:w="1333"/>
        <w:gridCol w:w="1039"/>
        <w:gridCol w:w="1113"/>
        <w:gridCol w:w="1511"/>
      </w:tblGrid>
      <w:tr w:rsidR="00DF3EAF">
        <w:trPr>
          <w:trHeight w:val="706"/>
        </w:trPr>
        <w:tc>
          <w:tcPr>
            <w:tcW w:w="3691" w:type="dxa"/>
            <w:gridSpan w:val="2"/>
          </w:tcPr>
          <w:p w:rsidR="00DF3EAF" w:rsidRDefault="00771489">
            <w:pPr>
              <w:pStyle w:val="TableParagraph"/>
              <w:spacing w:before="41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1.3. Сведения о размещении</w:t>
            </w:r>
          </w:p>
          <w:p w:rsidR="00DF3EAF" w:rsidRDefault="00771489">
            <w:pPr>
              <w:pStyle w:val="TableParagraph"/>
              <w:tabs>
                <w:tab w:val="left" w:pos="4012"/>
              </w:tabs>
              <w:ind w:left="200" w:right="-332"/>
              <w:rPr>
                <w:sz w:val="28"/>
              </w:rPr>
            </w:pPr>
            <w:r>
              <w:rPr>
                <w:sz w:val="28"/>
              </w:rPr>
              <w:t>- отдельно стоящее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здание 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753" w:type="dxa"/>
          </w:tcPr>
          <w:p w:rsidR="00DF3EAF" w:rsidRDefault="00771489">
            <w:pPr>
              <w:pStyle w:val="TableParagraph"/>
              <w:spacing w:before="41" w:line="322" w:lineRule="exact"/>
              <w:ind w:left="-49" w:right="-15"/>
              <w:rPr>
                <w:sz w:val="28"/>
              </w:rPr>
            </w:pPr>
            <w:r>
              <w:rPr>
                <w:sz w:val="28"/>
              </w:rPr>
              <w:t>объект</w:t>
            </w:r>
          </w:p>
          <w:p w:rsidR="00DF3EAF" w:rsidRDefault="002A5E9E">
            <w:pPr>
              <w:pStyle w:val="TableParagraph"/>
              <w:tabs>
                <w:tab w:val="left" w:pos="961"/>
              </w:tabs>
              <w:ind w:left="321" w:right="-216"/>
              <w:rPr>
                <w:sz w:val="28"/>
              </w:rPr>
            </w:pPr>
            <w:r>
              <w:rPr>
                <w:sz w:val="28"/>
                <w:u w:val="single"/>
              </w:rPr>
              <w:t>1</w:t>
            </w:r>
            <w:r w:rsidR="00771489">
              <w:rPr>
                <w:sz w:val="28"/>
                <w:u w:val="single"/>
              </w:rPr>
              <w:tab/>
            </w:r>
          </w:p>
        </w:tc>
        <w:tc>
          <w:tcPr>
            <w:tcW w:w="1333" w:type="dxa"/>
          </w:tcPr>
          <w:p w:rsidR="00DF3EAF" w:rsidRDefault="00771489">
            <w:pPr>
              <w:pStyle w:val="TableParagraph"/>
              <w:spacing w:before="41" w:line="322" w:lineRule="exact"/>
              <w:ind w:left="9"/>
              <w:rPr>
                <w:sz w:val="28"/>
              </w:rPr>
            </w:pPr>
            <w:r>
              <w:rPr>
                <w:sz w:val="28"/>
              </w:rPr>
              <w:t>а</w:t>
            </w:r>
          </w:p>
          <w:p w:rsidR="00DF3EAF" w:rsidRDefault="00771489">
            <w:pPr>
              <w:pStyle w:val="TableParagraph"/>
              <w:ind w:left="292" w:right="-144"/>
              <w:rPr>
                <w:sz w:val="28"/>
              </w:rPr>
            </w:pPr>
            <w:r>
              <w:rPr>
                <w:sz w:val="28"/>
              </w:rPr>
              <w:t>этажей,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pacing w:val="-16"/>
                <w:sz w:val="28"/>
                <w:u w:val="single"/>
              </w:rPr>
              <w:t xml:space="preserve"> </w:t>
            </w:r>
          </w:p>
        </w:tc>
        <w:tc>
          <w:tcPr>
            <w:tcW w:w="1039" w:type="dxa"/>
          </w:tcPr>
          <w:p w:rsidR="00DF3EAF" w:rsidRDefault="00DF3EAF">
            <w:pPr>
              <w:pStyle w:val="TableParagraph"/>
              <w:spacing w:before="6"/>
              <w:rPr>
                <w:i/>
                <w:sz w:val="31"/>
              </w:rPr>
            </w:pPr>
          </w:p>
          <w:p w:rsidR="00DF3EAF" w:rsidRDefault="009F33EB">
            <w:pPr>
              <w:pStyle w:val="TableParagraph"/>
              <w:ind w:left="134" w:right="-58"/>
              <w:rPr>
                <w:sz w:val="28"/>
              </w:rPr>
            </w:pPr>
            <w:r>
              <w:rPr>
                <w:sz w:val="28"/>
                <w:u w:val="single"/>
              </w:rPr>
              <w:t>1639,3</w:t>
            </w:r>
            <w:r w:rsidR="00771489">
              <w:rPr>
                <w:spacing w:val="-29"/>
                <w:sz w:val="28"/>
                <w:u w:val="single"/>
              </w:rPr>
              <w:t xml:space="preserve"> </w:t>
            </w:r>
          </w:p>
        </w:tc>
        <w:tc>
          <w:tcPr>
            <w:tcW w:w="1113" w:type="dxa"/>
          </w:tcPr>
          <w:p w:rsidR="00DF3EAF" w:rsidRDefault="00DF3EAF">
            <w:pPr>
              <w:pStyle w:val="TableParagraph"/>
              <w:spacing w:before="6"/>
              <w:rPr>
                <w:i/>
                <w:sz w:val="31"/>
              </w:rPr>
            </w:pPr>
          </w:p>
          <w:p w:rsidR="00DF3EAF" w:rsidRDefault="00771489">
            <w:pPr>
              <w:pStyle w:val="TableParagraph"/>
              <w:ind w:left="134"/>
              <w:rPr>
                <w:sz w:val="28"/>
              </w:rPr>
            </w:pPr>
            <w:r>
              <w:rPr>
                <w:sz w:val="28"/>
              </w:rPr>
              <w:t>кв. м</w:t>
            </w:r>
          </w:p>
        </w:tc>
        <w:tc>
          <w:tcPr>
            <w:tcW w:w="1511" w:type="dxa"/>
          </w:tcPr>
          <w:p w:rsidR="00DF3EAF" w:rsidRDefault="00DF3EAF">
            <w:pPr>
              <w:pStyle w:val="TableParagraph"/>
              <w:rPr>
                <w:sz w:val="26"/>
              </w:rPr>
            </w:pPr>
          </w:p>
        </w:tc>
      </w:tr>
      <w:tr w:rsidR="00DF3EAF">
        <w:trPr>
          <w:trHeight w:val="333"/>
        </w:trPr>
        <w:tc>
          <w:tcPr>
            <w:tcW w:w="2581" w:type="dxa"/>
          </w:tcPr>
          <w:p w:rsidR="00DF3EAF" w:rsidRDefault="00771489">
            <w:pPr>
              <w:pStyle w:val="TableParagraph"/>
              <w:tabs>
                <w:tab w:val="left" w:pos="3215"/>
              </w:tabs>
              <w:spacing w:before="11" w:line="302" w:lineRule="exact"/>
              <w:ind w:left="200" w:right="-648"/>
              <w:rPr>
                <w:sz w:val="28"/>
              </w:rPr>
            </w:pPr>
            <w:r>
              <w:rPr>
                <w:sz w:val="28"/>
              </w:rPr>
              <w:t>- 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здания 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196" w:type="dxa"/>
            <w:gridSpan w:val="3"/>
          </w:tcPr>
          <w:p w:rsidR="00DF3EAF" w:rsidRDefault="00771489">
            <w:pPr>
              <w:pStyle w:val="TableParagraph"/>
              <w:tabs>
                <w:tab w:val="left" w:pos="3752"/>
              </w:tabs>
              <w:spacing w:before="11" w:line="302" w:lineRule="exact"/>
              <w:ind w:left="653" w:right="-562"/>
              <w:rPr>
                <w:sz w:val="28"/>
              </w:rPr>
            </w:pPr>
            <w:proofErr w:type="gramStart"/>
            <w:r>
              <w:rPr>
                <w:sz w:val="28"/>
              </w:rPr>
              <w:t>этажей (или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proofErr w:type="gramEnd"/>
          </w:p>
        </w:tc>
        <w:tc>
          <w:tcPr>
            <w:tcW w:w="2152" w:type="dxa"/>
            <w:gridSpan w:val="2"/>
          </w:tcPr>
          <w:p w:rsidR="00DF3EAF" w:rsidRDefault="00771489">
            <w:pPr>
              <w:pStyle w:val="TableParagraph"/>
              <w:tabs>
                <w:tab w:val="left" w:pos="2853"/>
              </w:tabs>
              <w:spacing w:before="11" w:line="302" w:lineRule="exact"/>
              <w:ind w:left="578" w:right="-706"/>
              <w:rPr>
                <w:sz w:val="28"/>
              </w:rPr>
            </w:pPr>
            <w:proofErr w:type="gramStart"/>
            <w:r>
              <w:rPr>
                <w:sz w:val="28"/>
              </w:rPr>
              <w:t>этаже</w:t>
            </w:r>
            <w:proofErr w:type="gramEnd"/>
            <w:r>
              <w:rPr>
                <w:sz w:val="28"/>
              </w:rPr>
              <w:t>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511" w:type="dxa"/>
          </w:tcPr>
          <w:p w:rsidR="00DF3EAF" w:rsidRDefault="00771489">
            <w:pPr>
              <w:pStyle w:val="TableParagraph"/>
              <w:spacing w:before="11" w:line="302" w:lineRule="exact"/>
              <w:ind w:left="723"/>
              <w:rPr>
                <w:sz w:val="28"/>
              </w:rPr>
            </w:pPr>
            <w:r>
              <w:rPr>
                <w:sz w:val="28"/>
              </w:rPr>
              <w:t>кв. м</w:t>
            </w:r>
          </w:p>
        </w:tc>
      </w:tr>
    </w:tbl>
    <w:p w:rsidR="00DF3EAF" w:rsidRDefault="00771489">
      <w:pPr>
        <w:pStyle w:val="a4"/>
        <w:numPr>
          <w:ilvl w:val="0"/>
          <w:numId w:val="15"/>
        </w:numPr>
        <w:tabs>
          <w:tab w:val="left" w:pos="1137"/>
          <w:tab w:val="left" w:pos="7817"/>
          <w:tab w:val="left" w:pos="10359"/>
        </w:tabs>
        <w:spacing w:before="9"/>
        <w:ind w:left="1136" w:hanging="164"/>
        <w:rPr>
          <w:sz w:val="28"/>
        </w:rPr>
      </w:pPr>
      <w:r>
        <w:rPr>
          <w:sz w:val="28"/>
        </w:rPr>
        <w:t>наличие прилегающего земельного участка</w:t>
      </w:r>
      <w:r>
        <w:rPr>
          <w:spacing w:val="-9"/>
          <w:sz w:val="28"/>
        </w:rPr>
        <w:t xml:space="preserve"> </w:t>
      </w:r>
      <w:r>
        <w:rPr>
          <w:sz w:val="28"/>
        </w:rPr>
        <w:t>(да,</w:t>
      </w:r>
      <w:r>
        <w:rPr>
          <w:spacing w:val="-2"/>
          <w:sz w:val="28"/>
        </w:rPr>
        <w:t xml:space="preserve"> </w:t>
      </w:r>
      <w:r>
        <w:rPr>
          <w:sz w:val="28"/>
        </w:rPr>
        <w:t>нет);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 xml:space="preserve">да, </w:t>
      </w:r>
      <w:r w:rsidR="00DB4F78">
        <w:rPr>
          <w:sz w:val="28"/>
          <w:u w:val="single"/>
        </w:rPr>
        <w:t xml:space="preserve">    </w:t>
      </w:r>
      <w:r w:rsidR="009F33EB">
        <w:rPr>
          <w:sz w:val="28"/>
          <w:u w:val="single"/>
        </w:rPr>
        <w:t>8802</w:t>
      </w:r>
      <w:r w:rsidR="00DB4F78">
        <w:rPr>
          <w:sz w:val="28"/>
          <w:u w:val="single"/>
        </w:rPr>
        <w:t xml:space="preserve">     </w:t>
      </w:r>
      <w:r>
        <w:rPr>
          <w:spacing w:val="1"/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кв</w:t>
      </w:r>
      <w:proofErr w:type="gramStart"/>
      <w:r>
        <w:rPr>
          <w:sz w:val="28"/>
          <w:u w:val="single"/>
        </w:rPr>
        <w:t>.м</w:t>
      </w:r>
      <w:proofErr w:type="spellEnd"/>
      <w:proofErr w:type="gramEnd"/>
      <w:r>
        <w:rPr>
          <w:sz w:val="28"/>
          <w:u w:val="single"/>
        </w:rPr>
        <w:tab/>
      </w:r>
    </w:p>
    <w:p w:rsidR="00DF3EAF" w:rsidRDefault="00771489">
      <w:pPr>
        <w:pStyle w:val="a4"/>
        <w:numPr>
          <w:ilvl w:val="1"/>
          <w:numId w:val="5"/>
        </w:numPr>
        <w:tabs>
          <w:tab w:val="left" w:pos="1467"/>
          <w:tab w:val="left" w:pos="4665"/>
          <w:tab w:val="left" w:pos="5820"/>
        </w:tabs>
        <w:spacing w:before="52"/>
        <w:ind w:hanging="494"/>
        <w:rPr>
          <w:sz w:val="28"/>
        </w:rPr>
      </w:pP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</w:t>
      </w:r>
      <w:r>
        <w:rPr>
          <w:sz w:val="28"/>
        </w:rPr>
        <w:tab/>
      </w:r>
      <w:r w:rsidR="00DB4F78">
        <w:rPr>
          <w:sz w:val="28"/>
        </w:rPr>
        <w:t>1970</w:t>
      </w:r>
      <w:r>
        <w:rPr>
          <w:sz w:val="28"/>
        </w:rPr>
        <w:tab/>
        <w:t>, последнего капитального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ремонта</w:t>
      </w:r>
    </w:p>
    <w:p w:rsidR="00DF3EAF" w:rsidRDefault="00771489">
      <w:pPr>
        <w:spacing w:before="2" w:after="7"/>
        <w:ind w:left="973"/>
        <w:rPr>
          <w:sz w:val="28"/>
        </w:rPr>
      </w:pPr>
      <w:proofErr w:type="spellStart"/>
      <w:r>
        <w:rPr>
          <w:spacing w:val="-1"/>
          <w:w w:val="96"/>
          <w:sz w:val="2"/>
        </w:rPr>
        <w:t>н</w:t>
      </w:r>
      <w:r>
        <w:rPr>
          <w:sz w:val="28"/>
        </w:rPr>
        <w:t>нет</w:t>
      </w:r>
      <w:proofErr w:type="spellEnd"/>
    </w:p>
    <w:p w:rsidR="00DF3EAF" w:rsidRDefault="006C18C8">
      <w:pPr>
        <w:pStyle w:val="a3"/>
        <w:spacing w:line="20" w:lineRule="exact"/>
        <w:ind w:left="939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1927225" cy="6350"/>
                <wp:effectExtent l="9525" t="9525" r="6350" b="3175"/>
                <wp:docPr id="5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225" cy="6350"/>
                          <a:chOff x="0" y="0"/>
                          <a:chExt cx="3035" cy="10"/>
                        </a:xfrm>
                      </wpg:grpSpPr>
                      <wps:wsp>
                        <wps:cNvPr id="56" name="Line 49"/>
                        <wps:cNvCnPr/>
                        <wps:spPr bwMode="auto">
                          <a:xfrm>
                            <a:off x="0" y="5"/>
                            <a:ext cx="30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151.75pt;height:.5pt;mso-position-horizontal-relative:char;mso-position-vertical-relative:line" coordsize="30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">
                <v:line id="Line 49" o:spid="_x0000_s1027" style="position:absolute;visibility:visible;mso-wrap-style:square" from="0,5" to="303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vTsMAAADb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A707DAAAA2wAAAA8AAAAAAAAAAAAA&#10;AAAAoQIAAGRycy9kb3ducmV2LnhtbFBLBQYAAAAABAAEAPkAAACRAwAAAAA=&#10;" strokeweight=".48pt"/>
                <w10:anchorlock/>
              </v:group>
            </w:pict>
          </mc:Fallback>
        </mc:AlternateContent>
      </w:r>
    </w:p>
    <w:p w:rsidR="00DF3EAF" w:rsidRDefault="00771489">
      <w:pPr>
        <w:pStyle w:val="a4"/>
        <w:numPr>
          <w:ilvl w:val="1"/>
          <w:numId w:val="5"/>
        </w:numPr>
        <w:tabs>
          <w:tab w:val="left" w:pos="1467"/>
        </w:tabs>
        <w:spacing w:before="26"/>
        <w:ind w:hanging="494"/>
        <w:rPr>
          <w:i/>
          <w:sz w:val="28"/>
        </w:rPr>
      </w:pPr>
      <w:r>
        <w:rPr>
          <w:sz w:val="28"/>
        </w:rPr>
        <w:t xml:space="preserve">Дата предстоящих плановых ремонтных работ: </w:t>
      </w:r>
      <w:proofErr w:type="gramStart"/>
      <w:r>
        <w:rPr>
          <w:i/>
          <w:sz w:val="28"/>
        </w:rPr>
        <w:t>текущего</w:t>
      </w:r>
      <w:proofErr w:type="gramEnd"/>
      <w:r>
        <w:rPr>
          <w:i/>
          <w:sz w:val="28"/>
        </w:rPr>
        <w:t xml:space="preserve"> 2020,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капитального</w:t>
      </w:r>
    </w:p>
    <w:p w:rsidR="00DF3EAF" w:rsidRDefault="00771489">
      <w:pPr>
        <w:spacing w:line="322" w:lineRule="exact"/>
        <w:ind w:left="973"/>
        <w:rPr>
          <w:sz w:val="28"/>
        </w:rPr>
      </w:pPr>
      <w:r>
        <w:rPr>
          <w:sz w:val="28"/>
        </w:rPr>
        <w:t>не планируется</w:t>
      </w:r>
    </w:p>
    <w:p w:rsidR="00DF3EAF" w:rsidRPr="002A5E9E" w:rsidRDefault="00771489" w:rsidP="002A5E9E">
      <w:pPr>
        <w:pStyle w:val="a4"/>
        <w:numPr>
          <w:ilvl w:val="1"/>
          <w:numId w:val="5"/>
        </w:numPr>
        <w:tabs>
          <w:tab w:val="left" w:pos="1467"/>
        </w:tabs>
        <w:ind w:left="973" w:right="364" w:firstLine="0"/>
        <w:jc w:val="both"/>
        <w:rPr>
          <w:i/>
          <w:sz w:val="24"/>
        </w:rPr>
      </w:pPr>
      <w:r>
        <w:rPr>
          <w:sz w:val="28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>
        <w:rPr>
          <w:i/>
          <w:sz w:val="24"/>
        </w:rPr>
        <w:t>Муниципальное бюджетное общеобразовательн</w:t>
      </w:r>
      <w:r w:rsidR="002A5E9E">
        <w:rPr>
          <w:i/>
          <w:sz w:val="24"/>
        </w:rPr>
        <w:t>ое учреждение «Челутаевская основная</w:t>
      </w:r>
      <w:r>
        <w:rPr>
          <w:i/>
          <w:sz w:val="24"/>
        </w:rPr>
        <w:t xml:space="preserve"> общеобразовательная школа</w:t>
      </w:r>
      <w:r w:rsidR="002A5E9E">
        <w:rPr>
          <w:i/>
          <w:sz w:val="24"/>
        </w:rPr>
        <w:t xml:space="preserve"> №2</w:t>
      </w:r>
      <w:r>
        <w:rPr>
          <w:i/>
          <w:sz w:val="24"/>
        </w:rPr>
        <w:t>»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(МБОУ</w:t>
      </w:r>
      <w:r w:rsidR="002A5E9E">
        <w:rPr>
          <w:i/>
          <w:sz w:val="24"/>
        </w:rPr>
        <w:t xml:space="preserve"> </w:t>
      </w:r>
      <w:r w:rsidRPr="002A5E9E">
        <w:rPr>
          <w:spacing w:val="-32"/>
          <w:sz w:val="24"/>
          <w:u w:val="single"/>
        </w:rPr>
        <w:t xml:space="preserve"> </w:t>
      </w:r>
      <w:r w:rsidR="002A5E9E" w:rsidRPr="002A5E9E">
        <w:rPr>
          <w:i/>
          <w:sz w:val="24"/>
          <w:u w:val="single"/>
        </w:rPr>
        <w:t>«Челутаевская ООШ №2»</w:t>
      </w:r>
      <w:r w:rsidR="002A5E9E">
        <w:rPr>
          <w:i/>
          <w:sz w:val="24"/>
          <w:u w:val="single"/>
        </w:rPr>
        <w:t>)</w:t>
      </w:r>
    </w:p>
    <w:p w:rsidR="00DF3EAF" w:rsidRDefault="00771489">
      <w:pPr>
        <w:pStyle w:val="a4"/>
        <w:numPr>
          <w:ilvl w:val="1"/>
          <w:numId w:val="5"/>
        </w:numPr>
        <w:tabs>
          <w:tab w:val="left" w:pos="1467"/>
        </w:tabs>
        <w:spacing w:before="53"/>
        <w:ind w:hanging="494"/>
        <w:rPr>
          <w:i/>
          <w:sz w:val="28"/>
        </w:rPr>
      </w:pPr>
      <w:r>
        <w:rPr>
          <w:sz w:val="28"/>
        </w:rPr>
        <w:t>Юридический адрес организации (учреждения)</w:t>
      </w:r>
      <w:r>
        <w:rPr>
          <w:sz w:val="28"/>
          <w:u w:val="single"/>
        </w:rPr>
        <w:t xml:space="preserve"> </w:t>
      </w:r>
      <w:r>
        <w:rPr>
          <w:i/>
          <w:sz w:val="28"/>
          <w:u w:val="single"/>
        </w:rPr>
        <w:t>671312, Республика</w:t>
      </w:r>
      <w:r>
        <w:rPr>
          <w:i/>
          <w:spacing w:val="-13"/>
          <w:sz w:val="28"/>
          <w:u w:val="single"/>
        </w:rPr>
        <w:t xml:space="preserve"> </w:t>
      </w:r>
      <w:r>
        <w:rPr>
          <w:i/>
          <w:sz w:val="28"/>
          <w:u w:val="single"/>
        </w:rPr>
        <w:t>Бурятия,</w:t>
      </w:r>
    </w:p>
    <w:p w:rsidR="00DF3EAF" w:rsidRDefault="00771489">
      <w:pPr>
        <w:spacing w:before="2"/>
        <w:ind w:left="973"/>
        <w:rPr>
          <w:i/>
          <w:sz w:val="28"/>
        </w:rPr>
      </w:pPr>
      <w:r>
        <w:rPr>
          <w:spacing w:val="-71"/>
          <w:sz w:val="28"/>
          <w:u w:val="single"/>
        </w:rPr>
        <w:t xml:space="preserve"> </w:t>
      </w:r>
      <w:r>
        <w:rPr>
          <w:i/>
          <w:sz w:val="28"/>
          <w:u w:val="single"/>
        </w:rPr>
        <w:t>Заигр</w:t>
      </w:r>
      <w:r w:rsidR="002A5E9E">
        <w:rPr>
          <w:i/>
          <w:sz w:val="28"/>
          <w:u w:val="single"/>
        </w:rPr>
        <w:t xml:space="preserve">аевский район, п. Челутай (3км), ул. </w:t>
      </w:r>
      <w:proofErr w:type="gramStart"/>
      <w:r w:rsidR="002A5E9E">
        <w:rPr>
          <w:i/>
          <w:sz w:val="28"/>
          <w:u w:val="single"/>
        </w:rPr>
        <w:t>Школьная</w:t>
      </w:r>
      <w:proofErr w:type="gramEnd"/>
      <w:r w:rsidR="002A5E9E">
        <w:rPr>
          <w:i/>
          <w:sz w:val="28"/>
          <w:u w:val="single"/>
        </w:rPr>
        <w:t>, д 4</w:t>
      </w:r>
      <w:r>
        <w:rPr>
          <w:i/>
          <w:sz w:val="28"/>
          <w:u w:val="single"/>
        </w:rPr>
        <w:t>.</w:t>
      </w:r>
    </w:p>
    <w:p w:rsidR="00DF3EAF" w:rsidRDefault="00DF3EAF">
      <w:pPr>
        <w:pStyle w:val="a3"/>
        <w:spacing w:before="7"/>
        <w:rPr>
          <w:i/>
          <w:sz w:val="20"/>
        </w:rPr>
      </w:pPr>
    </w:p>
    <w:p w:rsidR="00DF3EAF" w:rsidRDefault="00771489">
      <w:pPr>
        <w:pStyle w:val="a4"/>
        <w:numPr>
          <w:ilvl w:val="2"/>
          <w:numId w:val="6"/>
        </w:numPr>
        <w:tabs>
          <w:tab w:val="left" w:pos="2642"/>
        </w:tabs>
        <w:spacing w:before="89" w:line="319" w:lineRule="exact"/>
        <w:ind w:left="2641" w:hanging="2042"/>
        <w:jc w:val="left"/>
        <w:rPr>
          <w:b/>
          <w:sz w:val="28"/>
        </w:rPr>
      </w:pPr>
      <w:r>
        <w:rPr>
          <w:b/>
          <w:sz w:val="28"/>
        </w:rPr>
        <w:t>Характеристика деятельности организации 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объекте</w:t>
      </w:r>
    </w:p>
    <w:p w:rsidR="00DF3EAF" w:rsidRDefault="00771489">
      <w:pPr>
        <w:tabs>
          <w:tab w:val="left" w:pos="10728"/>
        </w:tabs>
        <w:spacing w:line="319" w:lineRule="exact"/>
        <w:ind w:left="634"/>
        <w:jc w:val="center"/>
        <w:rPr>
          <w:i/>
          <w:sz w:val="28"/>
        </w:rPr>
      </w:pPr>
      <w:r>
        <w:rPr>
          <w:sz w:val="28"/>
        </w:rPr>
        <w:t>Дополнительная информация</w:t>
      </w:r>
      <w:r>
        <w:rPr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образование</w:t>
      </w:r>
      <w:r>
        <w:rPr>
          <w:i/>
          <w:sz w:val="28"/>
          <w:u w:val="single"/>
        </w:rPr>
        <w:tab/>
      </w:r>
    </w:p>
    <w:p w:rsidR="00DF3EAF" w:rsidRDefault="00DF3EAF">
      <w:pPr>
        <w:pStyle w:val="a3"/>
        <w:spacing w:before="5"/>
        <w:rPr>
          <w:i/>
          <w:sz w:val="25"/>
        </w:rPr>
      </w:pPr>
    </w:p>
    <w:p w:rsidR="00DF3EAF" w:rsidRDefault="00771489">
      <w:pPr>
        <w:pStyle w:val="1"/>
        <w:numPr>
          <w:ilvl w:val="2"/>
          <w:numId w:val="6"/>
        </w:numPr>
        <w:tabs>
          <w:tab w:val="left" w:pos="4116"/>
        </w:tabs>
        <w:spacing w:before="89"/>
        <w:ind w:left="4115"/>
        <w:jc w:val="left"/>
      </w:pPr>
      <w:r>
        <w:t>Состояние доступности</w:t>
      </w:r>
      <w:r>
        <w:rPr>
          <w:spacing w:val="-2"/>
        </w:rPr>
        <w:t xml:space="preserve"> </w:t>
      </w:r>
      <w:r>
        <w:t>объекта</w:t>
      </w:r>
    </w:p>
    <w:p w:rsidR="00DF3EAF" w:rsidRDefault="00771489">
      <w:pPr>
        <w:pStyle w:val="a4"/>
        <w:numPr>
          <w:ilvl w:val="1"/>
          <w:numId w:val="4"/>
        </w:numPr>
        <w:tabs>
          <w:tab w:val="left" w:pos="1467"/>
        </w:tabs>
        <w:spacing w:line="319" w:lineRule="exact"/>
        <w:ind w:hanging="494"/>
        <w:jc w:val="left"/>
        <w:rPr>
          <w:b/>
          <w:sz w:val="28"/>
        </w:rPr>
      </w:pPr>
      <w:r>
        <w:rPr>
          <w:b/>
          <w:sz w:val="28"/>
        </w:rPr>
        <w:t>Путь следования к объекту пассажирским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транспортом</w:t>
      </w:r>
    </w:p>
    <w:p w:rsidR="00DF3EAF" w:rsidRDefault="00771489">
      <w:pPr>
        <w:pStyle w:val="2"/>
        <w:tabs>
          <w:tab w:val="left" w:pos="2259"/>
          <w:tab w:val="left" w:pos="3571"/>
          <w:tab w:val="left" w:pos="4995"/>
          <w:tab w:val="left" w:pos="5371"/>
          <w:tab w:val="left" w:pos="7563"/>
          <w:tab w:val="left" w:pos="9601"/>
        </w:tabs>
        <w:spacing w:line="319" w:lineRule="exact"/>
      </w:pPr>
      <w:r>
        <w:t>(описать</w:t>
      </w:r>
      <w:r>
        <w:tab/>
        <w:t>маршрут</w:t>
      </w:r>
      <w:r>
        <w:tab/>
        <w:t>движения</w:t>
      </w:r>
      <w:r>
        <w:tab/>
        <w:t>с</w:t>
      </w:r>
      <w:r>
        <w:tab/>
        <w:t>использованием</w:t>
      </w:r>
      <w:r>
        <w:tab/>
        <w:t>пассажирского</w:t>
      </w:r>
      <w:r>
        <w:tab/>
        <w:t>транспорта)</w:t>
      </w:r>
    </w:p>
    <w:p w:rsidR="00DF3EAF" w:rsidRDefault="00771489">
      <w:pPr>
        <w:spacing w:before="24" w:line="322" w:lineRule="exact"/>
        <w:ind w:left="973"/>
        <w:rPr>
          <w:sz w:val="28"/>
        </w:rPr>
      </w:pPr>
      <w:r>
        <w:rPr>
          <w:spacing w:val="-71"/>
          <w:sz w:val="28"/>
          <w:u w:val="single"/>
        </w:rPr>
        <w:t xml:space="preserve"> </w:t>
      </w:r>
      <w:r>
        <w:rPr>
          <w:sz w:val="28"/>
          <w:u w:val="single"/>
        </w:rPr>
        <w:t>остановка пассажирского транспорта расположена в 500 м. от школы, на</w:t>
      </w:r>
      <w:r>
        <w:rPr>
          <w:spacing w:val="58"/>
          <w:sz w:val="28"/>
          <w:u w:val="single"/>
        </w:rPr>
        <w:t xml:space="preserve"> </w:t>
      </w:r>
      <w:r>
        <w:rPr>
          <w:sz w:val="28"/>
          <w:u w:val="single"/>
        </w:rPr>
        <w:t>улице</w:t>
      </w:r>
    </w:p>
    <w:p w:rsidR="00DF3EAF" w:rsidRDefault="00771489">
      <w:pPr>
        <w:spacing w:line="322" w:lineRule="exact"/>
        <w:ind w:left="973"/>
        <w:rPr>
          <w:sz w:val="28"/>
        </w:rPr>
      </w:pPr>
      <w:r>
        <w:rPr>
          <w:spacing w:val="-71"/>
          <w:sz w:val="28"/>
          <w:u w:val="single"/>
        </w:rPr>
        <w:t xml:space="preserve"> </w:t>
      </w:r>
      <w:r w:rsidR="002A5E9E">
        <w:rPr>
          <w:sz w:val="28"/>
          <w:u w:val="single"/>
        </w:rPr>
        <w:t>Победы</w:t>
      </w:r>
      <w:r>
        <w:rPr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 xml:space="preserve">( </w:t>
      </w:r>
      <w:proofErr w:type="gramEnd"/>
      <w:r>
        <w:rPr>
          <w:sz w:val="28"/>
          <w:u w:val="single"/>
        </w:rPr>
        <w:t>пешком)</w:t>
      </w:r>
    </w:p>
    <w:p w:rsidR="00DF3EAF" w:rsidRDefault="00771489">
      <w:pPr>
        <w:tabs>
          <w:tab w:val="left" w:pos="2520"/>
          <w:tab w:val="left" w:pos="5126"/>
          <w:tab w:val="left" w:pos="7479"/>
          <w:tab w:val="left" w:pos="9383"/>
          <w:tab w:val="left" w:pos="10084"/>
        </w:tabs>
        <w:ind w:left="973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адаптированного</w:t>
      </w:r>
      <w:r>
        <w:rPr>
          <w:sz w:val="28"/>
        </w:rPr>
        <w:tab/>
        <w:t>пассажирского</w:t>
      </w:r>
      <w:r>
        <w:rPr>
          <w:sz w:val="28"/>
        </w:rPr>
        <w:tab/>
        <w:t>транспорта</w:t>
      </w:r>
      <w:r>
        <w:rPr>
          <w:sz w:val="28"/>
        </w:rPr>
        <w:tab/>
        <w:t>к</w:t>
      </w:r>
      <w:r>
        <w:rPr>
          <w:sz w:val="28"/>
        </w:rPr>
        <w:tab/>
        <w:t>объекту</w:t>
      </w:r>
    </w:p>
    <w:p w:rsidR="00DF3EAF" w:rsidRDefault="00771489">
      <w:pPr>
        <w:tabs>
          <w:tab w:val="left" w:pos="5772"/>
          <w:tab w:val="left" w:pos="11067"/>
        </w:tabs>
        <w:spacing w:before="23"/>
        <w:ind w:left="944"/>
        <w:rPr>
          <w:i/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i/>
          <w:sz w:val="28"/>
          <w:u w:val="single"/>
        </w:rPr>
        <w:t>нет</w:t>
      </w:r>
      <w:r>
        <w:rPr>
          <w:i/>
          <w:sz w:val="28"/>
          <w:u w:val="single"/>
        </w:rPr>
        <w:tab/>
      </w:r>
    </w:p>
    <w:p w:rsidR="00DF3EAF" w:rsidRDefault="00771489">
      <w:pPr>
        <w:pStyle w:val="1"/>
        <w:numPr>
          <w:ilvl w:val="1"/>
          <w:numId w:val="4"/>
        </w:numPr>
        <w:tabs>
          <w:tab w:val="left" w:pos="1467"/>
        </w:tabs>
        <w:spacing w:before="58"/>
        <w:ind w:hanging="494"/>
        <w:jc w:val="left"/>
      </w:pPr>
      <w:r>
        <w:t>Путь к объекту от ближайшей остановки пассажирского</w:t>
      </w:r>
      <w:r>
        <w:rPr>
          <w:spacing w:val="-17"/>
        </w:rPr>
        <w:t xml:space="preserve"> </w:t>
      </w:r>
      <w:r>
        <w:t>транспорта:</w:t>
      </w:r>
    </w:p>
    <w:p w:rsidR="00DF3EAF" w:rsidRDefault="00DF3EAF">
      <w:pPr>
        <w:sectPr w:rsidR="00DF3EAF">
          <w:pgSz w:w="11910" w:h="16840"/>
          <w:pgMar w:top="620" w:right="480" w:bottom="280" w:left="20" w:header="720" w:footer="720" w:gutter="0"/>
          <w:cols w:space="720"/>
        </w:sectPr>
      </w:pPr>
    </w:p>
    <w:p w:rsidR="00DF3EAF" w:rsidRDefault="00771489">
      <w:pPr>
        <w:pStyle w:val="2"/>
        <w:numPr>
          <w:ilvl w:val="2"/>
          <w:numId w:val="4"/>
        </w:numPr>
        <w:tabs>
          <w:tab w:val="left" w:pos="1675"/>
          <w:tab w:val="left" w:pos="8424"/>
          <w:tab w:val="left" w:pos="9869"/>
          <w:tab w:val="left" w:pos="10784"/>
        </w:tabs>
        <w:spacing w:before="67"/>
      </w:pPr>
      <w:r>
        <w:lastRenderedPageBreak/>
        <w:t>расстояние до объекта от</w:t>
      </w:r>
      <w:r>
        <w:rPr>
          <w:spacing w:val="-14"/>
        </w:rPr>
        <w:t xml:space="preserve"> </w:t>
      </w:r>
      <w:r>
        <w:t>остановки</w:t>
      </w:r>
      <w:r>
        <w:rPr>
          <w:spacing w:val="-2"/>
        </w:rPr>
        <w:t xml:space="preserve"> </w:t>
      </w:r>
      <w:r>
        <w:t>транспорта</w:t>
      </w:r>
      <w:r>
        <w:rPr>
          <w:u w:val="single"/>
        </w:rPr>
        <w:t xml:space="preserve"> </w:t>
      </w:r>
      <w:r>
        <w:rPr>
          <w:u w:val="single"/>
        </w:rPr>
        <w:tab/>
        <w:t>400</w:t>
      </w:r>
      <w:r>
        <w:rPr>
          <w:u w:val="single"/>
        </w:rPr>
        <w:tab/>
        <w:t>м</w:t>
      </w:r>
      <w:r>
        <w:rPr>
          <w:u w:val="single"/>
        </w:rPr>
        <w:tab/>
      </w:r>
    </w:p>
    <w:p w:rsidR="00DF3EAF" w:rsidRDefault="00771489">
      <w:pPr>
        <w:pStyle w:val="a4"/>
        <w:numPr>
          <w:ilvl w:val="2"/>
          <w:numId w:val="4"/>
        </w:numPr>
        <w:tabs>
          <w:tab w:val="left" w:pos="1675"/>
          <w:tab w:val="left" w:pos="5894"/>
          <w:tab w:val="left" w:pos="7212"/>
          <w:tab w:val="left" w:pos="8090"/>
        </w:tabs>
        <w:spacing w:before="55"/>
        <w:rPr>
          <w:sz w:val="28"/>
        </w:rPr>
      </w:pP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(пешком)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>10</w:t>
      </w:r>
      <w:r>
        <w:rPr>
          <w:sz w:val="28"/>
          <w:u w:val="single"/>
        </w:rPr>
        <w:tab/>
        <w:t>мин.</w:t>
      </w:r>
      <w:r>
        <w:rPr>
          <w:sz w:val="28"/>
          <w:u w:val="single"/>
        </w:rPr>
        <w:tab/>
      </w:r>
    </w:p>
    <w:p w:rsidR="00DF3EAF" w:rsidRDefault="00771489">
      <w:pPr>
        <w:pStyle w:val="a4"/>
        <w:numPr>
          <w:ilvl w:val="2"/>
          <w:numId w:val="4"/>
        </w:numPr>
        <w:tabs>
          <w:tab w:val="left" w:pos="1675"/>
          <w:tab w:val="left" w:pos="2953"/>
          <w:tab w:val="left" w:pos="4796"/>
          <w:tab w:val="left" w:pos="5359"/>
          <w:tab w:val="left" w:pos="6789"/>
          <w:tab w:val="left" w:pos="7749"/>
          <w:tab w:val="left" w:pos="9629"/>
          <w:tab w:val="left" w:pos="10573"/>
        </w:tabs>
        <w:spacing w:before="53"/>
        <w:rPr>
          <w:i/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выделенного</w:t>
      </w:r>
      <w:r>
        <w:rPr>
          <w:sz w:val="28"/>
        </w:rPr>
        <w:tab/>
        <w:t>от</w:t>
      </w:r>
      <w:r>
        <w:rPr>
          <w:sz w:val="28"/>
        </w:rPr>
        <w:tab/>
        <w:t>проезжей</w:t>
      </w:r>
      <w:r>
        <w:rPr>
          <w:sz w:val="28"/>
        </w:rPr>
        <w:tab/>
        <w:t>части</w:t>
      </w:r>
      <w:r>
        <w:rPr>
          <w:sz w:val="28"/>
        </w:rPr>
        <w:tab/>
        <w:t>пешеходного</w:t>
      </w:r>
      <w:r>
        <w:rPr>
          <w:sz w:val="28"/>
        </w:rPr>
        <w:tab/>
        <w:t>пути:</w:t>
      </w:r>
      <w:r>
        <w:rPr>
          <w:sz w:val="28"/>
        </w:rPr>
        <w:tab/>
      </w:r>
      <w:r>
        <w:rPr>
          <w:i/>
          <w:sz w:val="28"/>
        </w:rPr>
        <w:t>нет</w:t>
      </w:r>
    </w:p>
    <w:p w:rsidR="00DF3EAF" w:rsidRDefault="00771489">
      <w:pPr>
        <w:pStyle w:val="a4"/>
        <w:numPr>
          <w:ilvl w:val="2"/>
          <w:numId w:val="4"/>
        </w:numPr>
        <w:tabs>
          <w:tab w:val="left" w:pos="1675"/>
        </w:tabs>
        <w:spacing w:before="23" w:line="322" w:lineRule="exact"/>
        <w:rPr>
          <w:i/>
          <w:sz w:val="28"/>
        </w:rPr>
      </w:pPr>
      <w:r>
        <w:rPr>
          <w:sz w:val="28"/>
        </w:rPr>
        <w:t>Перекрестки: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нерегулируемые</w:t>
      </w:r>
    </w:p>
    <w:p w:rsidR="00DF3EAF" w:rsidRDefault="00771489">
      <w:pPr>
        <w:pStyle w:val="2"/>
        <w:numPr>
          <w:ilvl w:val="2"/>
          <w:numId w:val="4"/>
        </w:numPr>
        <w:tabs>
          <w:tab w:val="left" w:pos="1675"/>
        </w:tabs>
        <w:spacing w:line="322" w:lineRule="exact"/>
        <w:rPr>
          <w:i/>
        </w:rPr>
      </w:pPr>
      <w:r>
        <w:t>Информация на пути следования к объекту:</w:t>
      </w:r>
      <w:r>
        <w:rPr>
          <w:spacing w:val="65"/>
        </w:rPr>
        <w:t xml:space="preserve"> </w:t>
      </w:r>
      <w:r>
        <w:rPr>
          <w:i/>
        </w:rPr>
        <w:t>нет</w:t>
      </w:r>
    </w:p>
    <w:p w:rsidR="00DF3EAF" w:rsidRDefault="00771489">
      <w:pPr>
        <w:pStyle w:val="a4"/>
        <w:numPr>
          <w:ilvl w:val="2"/>
          <w:numId w:val="4"/>
        </w:numPr>
        <w:tabs>
          <w:tab w:val="left" w:pos="1675"/>
        </w:tabs>
        <w:spacing w:line="322" w:lineRule="exact"/>
        <w:rPr>
          <w:i/>
          <w:sz w:val="28"/>
        </w:rPr>
      </w:pPr>
      <w:r>
        <w:rPr>
          <w:sz w:val="28"/>
        </w:rPr>
        <w:t xml:space="preserve">Перепады высоты на пути: </w:t>
      </w:r>
      <w:r>
        <w:rPr>
          <w:i/>
          <w:sz w:val="28"/>
        </w:rPr>
        <w:t>нет</w:t>
      </w:r>
    </w:p>
    <w:p w:rsidR="00DF3EAF" w:rsidRDefault="00771489">
      <w:pPr>
        <w:tabs>
          <w:tab w:val="left" w:pos="2569"/>
          <w:tab w:val="left" w:pos="4872"/>
          <w:tab w:val="left" w:pos="5968"/>
          <w:tab w:val="left" w:pos="7915"/>
          <w:tab w:val="left" w:pos="8874"/>
          <w:tab w:val="left" w:pos="10575"/>
        </w:tabs>
        <w:ind w:left="1540"/>
        <w:rPr>
          <w:i/>
          <w:sz w:val="28"/>
        </w:rPr>
      </w:pPr>
      <w:r>
        <w:rPr>
          <w:sz w:val="28"/>
        </w:rPr>
        <w:t>Их</w:t>
      </w:r>
      <w:r>
        <w:rPr>
          <w:sz w:val="28"/>
        </w:rPr>
        <w:tab/>
        <w:t>обустройство</w:t>
      </w:r>
      <w:r>
        <w:rPr>
          <w:sz w:val="28"/>
        </w:rPr>
        <w:tab/>
        <w:t>для</w:t>
      </w:r>
      <w:r>
        <w:rPr>
          <w:sz w:val="28"/>
        </w:rPr>
        <w:tab/>
        <w:t>инвалидов</w:t>
      </w:r>
      <w:r>
        <w:rPr>
          <w:sz w:val="28"/>
        </w:rPr>
        <w:tab/>
        <w:t>на</w:t>
      </w:r>
      <w:r>
        <w:rPr>
          <w:sz w:val="28"/>
        </w:rPr>
        <w:tab/>
        <w:t>коляске:</w:t>
      </w:r>
      <w:r>
        <w:rPr>
          <w:sz w:val="28"/>
        </w:rPr>
        <w:tab/>
      </w:r>
      <w:r>
        <w:rPr>
          <w:i/>
          <w:sz w:val="28"/>
        </w:rPr>
        <w:t>нет</w:t>
      </w:r>
    </w:p>
    <w:p w:rsidR="00DF3EAF" w:rsidRDefault="00771489">
      <w:pPr>
        <w:pStyle w:val="a4"/>
        <w:numPr>
          <w:ilvl w:val="1"/>
          <w:numId w:val="4"/>
        </w:numPr>
        <w:tabs>
          <w:tab w:val="left" w:pos="2033"/>
          <w:tab w:val="left" w:pos="4045"/>
          <w:tab w:val="left" w:pos="5944"/>
          <w:tab w:val="left" w:pos="7277"/>
          <w:tab w:val="left" w:pos="8055"/>
          <w:tab w:val="left" w:pos="9749"/>
          <w:tab w:val="left" w:pos="10217"/>
        </w:tabs>
        <w:spacing w:before="29"/>
        <w:ind w:left="973" w:right="367" w:firstLine="566"/>
        <w:jc w:val="left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z w:val="28"/>
        </w:rPr>
        <w:tab/>
        <w:t>доступности</w:t>
      </w:r>
      <w:r>
        <w:rPr>
          <w:b/>
          <w:sz w:val="28"/>
        </w:rPr>
        <w:tab/>
        <w:t>объекта</w:t>
      </w:r>
      <w:r>
        <w:rPr>
          <w:b/>
          <w:sz w:val="28"/>
        </w:rPr>
        <w:tab/>
        <w:t>для</w:t>
      </w:r>
      <w:r>
        <w:rPr>
          <w:b/>
          <w:sz w:val="28"/>
        </w:rPr>
        <w:tab/>
        <w:t>инвалидов</w:t>
      </w:r>
      <w:r>
        <w:rPr>
          <w:b/>
          <w:sz w:val="28"/>
        </w:rPr>
        <w:tab/>
        <w:t>–</w:t>
      </w:r>
      <w:r>
        <w:rPr>
          <w:b/>
          <w:sz w:val="28"/>
        </w:rPr>
        <w:tab/>
      </w:r>
      <w:r>
        <w:rPr>
          <w:b/>
          <w:spacing w:val="-5"/>
          <w:sz w:val="28"/>
        </w:rPr>
        <w:t xml:space="preserve">форма </w:t>
      </w:r>
      <w:r>
        <w:rPr>
          <w:b/>
          <w:sz w:val="28"/>
        </w:rPr>
        <w:t>обслуживания</w:t>
      </w: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69"/>
        <w:gridCol w:w="2892"/>
      </w:tblGrid>
      <w:tr w:rsidR="00DF3EAF">
        <w:trPr>
          <w:trHeight w:val="827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left="122" w:right="93" w:firstLine="4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669" w:type="dxa"/>
          </w:tcPr>
          <w:p w:rsidR="00DF3EAF" w:rsidRDefault="00771489">
            <w:pPr>
              <w:pStyle w:val="TableParagraph"/>
              <w:spacing w:before="131"/>
              <w:ind w:left="1972" w:right="1709" w:hanging="238"/>
              <w:rPr>
                <w:sz w:val="24"/>
              </w:rPr>
            </w:pPr>
            <w:r>
              <w:rPr>
                <w:sz w:val="24"/>
              </w:rPr>
              <w:t>Категория инвалидов (вид нарушения)</w:t>
            </w:r>
          </w:p>
        </w:tc>
        <w:tc>
          <w:tcPr>
            <w:tcW w:w="2892" w:type="dxa"/>
          </w:tcPr>
          <w:p w:rsidR="00DF3EAF" w:rsidRDefault="00771489">
            <w:pPr>
              <w:pStyle w:val="TableParagraph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Вариант организации доступности объекта</w:t>
            </w:r>
          </w:p>
          <w:p w:rsidR="00DF3EAF" w:rsidRDefault="00771489">
            <w:pPr>
              <w:pStyle w:val="TableParagraph"/>
              <w:spacing w:line="264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(формы обслуживания)*</w:t>
            </w:r>
          </w:p>
        </w:tc>
      </w:tr>
      <w:tr w:rsidR="00DF3EAF">
        <w:trPr>
          <w:trHeight w:val="842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9" w:type="dxa"/>
          </w:tcPr>
          <w:p w:rsidR="00DF3EAF" w:rsidRDefault="00771489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sz w:val="24"/>
              </w:rPr>
              <w:t>Все категории инвалидов и МГН</w:t>
            </w:r>
          </w:p>
        </w:tc>
        <w:tc>
          <w:tcPr>
            <w:tcW w:w="2892" w:type="dxa"/>
          </w:tcPr>
          <w:p w:rsidR="00DF3EAF" w:rsidRDefault="00771489">
            <w:pPr>
              <w:pStyle w:val="TableParagraph"/>
              <w:spacing w:line="270" w:lineRule="exact"/>
              <w:ind w:left="27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69" w:type="dxa"/>
          </w:tcPr>
          <w:p w:rsidR="00DF3EAF" w:rsidRDefault="00771489">
            <w:pPr>
              <w:pStyle w:val="TableParagraph"/>
              <w:spacing w:line="256" w:lineRule="exact"/>
              <w:ind w:left="84"/>
              <w:rPr>
                <w:i/>
                <w:sz w:val="24"/>
              </w:rPr>
            </w:pPr>
            <w:r>
              <w:rPr>
                <w:i/>
                <w:sz w:val="24"/>
              </w:rPr>
              <w:t>в том числе инвалиды:</w:t>
            </w:r>
          </w:p>
        </w:tc>
        <w:tc>
          <w:tcPr>
            <w:tcW w:w="2892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</w:tr>
      <w:tr w:rsidR="00DF3EAF">
        <w:trPr>
          <w:trHeight w:val="342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9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>передвигающиеся</w:t>
            </w:r>
            <w:proofErr w:type="gramEnd"/>
            <w:r>
              <w:rPr>
                <w:sz w:val="24"/>
              </w:rPr>
              <w:t xml:space="preserve"> на креслах-колясках</w:t>
            </w:r>
          </w:p>
        </w:tc>
        <w:tc>
          <w:tcPr>
            <w:tcW w:w="2892" w:type="dxa"/>
          </w:tcPr>
          <w:p w:rsidR="00DF3EAF" w:rsidRDefault="00771489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9" w:type="dxa"/>
          </w:tcPr>
          <w:p w:rsidR="00DF3EAF" w:rsidRDefault="00771489">
            <w:pPr>
              <w:pStyle w:val="TableParagraph"/>
              <w:spacing w:line="256" w:lineRule="exact"/>
              <w:ind w:left="84"/>
              <w:rPr>
                <w:sz w:val="24"/>
              </w:rPr>
            </w:pPr>
            <w:r>
              <w:rPr>
                <w:sz w:val="24"/>
              </w:rPr>
              <w:t>с нарушениями опорно-двигательного аппарата</w:t>
            </w:r>
          </w:p>
        </w:tc>
        <w:tc>
          <w:tcPr>
            <w:tcW w:w="2892" w:type="dxa"/>
          </w:tcPr>
          <w:p w:rsidR="00DF3EAF" w:rsidRDefault="00771489">
            <w:pPr>
              <w:pStyle w:val="TableParagraph"/>
              <w:spacing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  <w:tr w:rsidR="00DF3EAF">
        <w:trPr>
          <w:trHeight w:val="280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9" w:type="dxa"/>
          </w:tcPr>
          <w:p w:rsidR="00DF3EAF" w:rsidRDefault="00771489">
            <w:pPr>
              <w:pStyle w:val="TableParagraph"/>
              <w:spacing w:line="260" w:lineRule="exact"/>
              <w:ind w:left="84"/>
              <w:rPr>
                <w:sz w:val="24"/>
              </w:rPr>
            </w:pPr>
            <w:r>
              <w:rPr>
                <w:sz w:val="24"/>
              </w:rPr>
              <w:t>с нарушениями зрения</w:t>
            </w:r>
          </w:p>
        </w:tc>
        <w:tc>
          <w:tcPr>
            <w:tcW w:w="2892" w:type="dxa"/>
          </w:tcPr>
          <w:p w:rsidR="00DF3EAF" w:rsidRDefault="00771489">
            <w:pPr>
              <w:pStyle w:val="TableParagraph"/>
              <w:spacing w:line="260" w:lineRule="exact"/>
              <w:ind w:left="27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359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9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с нарушениями слуха</w:t>
            </w:r>
          </w:p>
        </w:tc>
        <w:tc>
          <w:tcPr>
            <w:tcW w:w="2892" w:type="dxa"/>
          </w:tcPr>
          <w:p w:rsidR="00DF3EAF" w:rsidRDefault="00771489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ВНД</w:t>
            </w:r>
          </w:p>
        </w:tc>
      </w:tr>
      <w:tr w:rsidR="00DF3EAF">
        <w:trPr>
          <w:trHeight w:val="333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9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с нарушениями умственного развития</w:t>
            </w:r>
          </w:p>
        </w:tc>
        <w:tc>
          <w:tcPr>
            <w:tcW w:w="2892" w:type="dxa"/>
          </w:tcPr>
          <w:p w:rsidR="00DF3EAF" w:rsidRDefault="00771489"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ДУ</w:t>
            </w:r>
          </w:p>
        </w:tc>
      </w:tr>
    </w:tbl>
    <w:p w:rsidR="00DF3EAF" w:rsidRDefault="00771489">
      <w:pPr>
        <w:ind w:left="1540"/>
      </w:pPr>
      <w:r>
        <w:t>* Указывается один из вариантов: “А”, “Б”, “ДУ”, “ВНД”.</w:t>
      </w:r>
    </w:p>
    <w:p w:rsidR="00DF3EAF" w:rsidRDefault="00771489">
      <w:pPr>
        <w:pStyle w:val="1"/>
        <w:numPr>
          <w:ilvl w:val="1"/>
          <w:numId w:val="4"/>
        </w:numPr>
        <w:tabs>
          <w:tab w:val="left" w:pos="1467"/>
        </w:tabs>
        <w:spacing w:before="5" w:after="2"/>
        <w:ind w:hanging="494"/>
        <w:jc w:val="left"/>
      </w:pPr>
      <w:r>
        <w:t>Состояние доступности основных структурно-функциональных</w:t>
      </w:r>
      <w:r>
        <w:rPr>
          <w:spacing w:val="-8"/>
        </w:rPr>
        <w:t xml:space="preserve"> </w:t>
      </w:r>
      <w:r>
        <w:t>зон</w:t>
      </w: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248"/>
        <w:gridCol w:w="2299"/>
        <w:gridCol w:w="852"/>
        <w:gridCol w:w="1552"/>
      </w:tblGrid>
      <w:tr w:rsidR="00DF3EAF">
        <w:trPr>
          <w:trHeight w:val="275"/>
        </w:trPr>
        <w:tc>
          <w:tcPr>
            <w:tcW w:w="569" w:type="dxa"/>
            <w:vMerge w:val="restart"/>
          </w:tcPr>
          <w:p w:rsidR="00DF3EAF" w:rsidRDefault="00DF3EA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DF3EAF" w:rsidRDefault="00771489">
            <w:pPr>
              <w:pStyle w:val="TableParagraph"/>
              <w:ind w:left="122" w:right="93" w:firstLine="4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248" w:type="dxa"/>
            <w:vMerge w:val="restart"/>
          </w:tcPr>
          <w:p w:rsidR="00DF3EAF" w:rsidRDefault="00DF3EA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DF3EAF" w:rsidRDefault="00771489">
            <w:pPr>
              <w:pStyle w:val="TableParagraph"/>
              <w:ind w:left="1869" w:right="50" w:hanging="1798"/>
              <w:rPr>
                <w:sz w:val="24"/>
              </w:rPr>
            </w:pPr>
            <w:r>
              <w:rPr>
                <w:sz w:val="24"/>
              </w:rPr>
              <w:t>Основные структурно-функциональные зоны</w:t>
            </w:r>
          </w:p>
        </w:tc>
        <w:tc>
          <w:tcPr>
            <w:tcW w:w="2299" w:type="dxa"/>
            <w:vMerge w:val="restart"/>
          </w:tcPr>
          <w:p w:rsidR="00DF3EAF" w:rsidRDefault="00771489">
            <w:pPr>
              <w:pStyle w:val="TableParagraph"/>
              <w:ind w:left="473" w:right="445" w:firstLine="132"/>
              <w:rPr>
                <w:sz w:val="24"/>
              </w:rPr>
            </w:pPr>
            <w:r>
              <w:rPr>
                <w:sz w:val="24"/>
              </w:rPr>
              <w:t>Состояние доступности,</w:t>
            </w:r>
          </w:p>
          <w:p w:rsidR="00DF3EAF" w:rsidRDefault="00771489">
            <w:pPr>
              <w:pStyle w:val="TableParagraph"/>
              <w:spacing w:line="276" w:lineRule="exact"/>
              <w:ind w:left="103" w:right="95" w:hanging="1"/>
              <w:jc w:val="center"/>
              <w:rPr>
                <w:sz w:val="24"/>
              </w:rPr>
            </w:pPr>
            <w:r>
              <w:rPr>
                <w:sz w:val="24"/>
              </w:rPr>
              <w:t>в том числе для 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категорий 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2404" w:type="dxa"/>
            <w:gridSpan w:val="2"/>
          </w:tcPr>
          <w:p w:rsidR="00DF3EAF" w:rsidRDefault="00771489">
            <w:pPr>
              <w:pStyle w:val="TableParagraph"/>
              <w:spacing w:line="256" w:lineRule="exact"/>
              <w:ind w:left="555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</w:tr>
      <w:tr w:rsidR="00DF3EAF">
        <w:trPr>
          <w:trHeight w:val="1094"/>
        </w:trPr>
        <w:tc>
          <w:tcPr>
            <w:tcW w:w="569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4248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2299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DF3EAF" w:rsidRDefault="00DF3EAF">
            <w:pPr>
              <w:pStyle w:val="TableParagraph"/>
              <w:spacing w:before="9"/>
              <w:rPr>
                <w:b/>
              </w:rPr>
            </w:pPr>
          </w:p>
          <w:p w:rsidR="00DF3EAF" w:rsidRDefault="00771489">
            <w:pPr>
              <w:pStyle w:val="TableParagraph"/>
              <w:spacing w:before="1"/>
              <w:ind w:left="130" w:right="102" w:firstLine="33"/>
              <w:rPr>
                <w:sz w:val="24"/>
              </w:rPr>
            </w:pPr>
            <w:r>
              <w:rPr>
                <w:sz w:val="24"/>
              </w:rPr>
              <w:t>№ на плане</w:t>
            </w:r>
          </w:p>
        </w:tc>
        <w:tc>
          <w:tcPr>
            <w:tcW w:w="1552" w:type="dxa"/>
          </w:tcPr>
          <w:p w:rsidR="00DF3EAF" w:rsidRDefault="00DF3EAF">
            <w:pPr>
              <w:pStyle w:val="TableParagraph"/>
              <w:spacing w:before="9"/>
              <w:rPr>
                <w:b/>
              </w:rPr>
            </w:pPr>
          </w:p>
          <w:p w:rsidR="00DF3EAF" w:rsidRDefault="00771489">
            <w:pPr>
              <w:pStyle w:val="TableParagraph"/>
              <w:spacing w:before="1"/>
              <w:ind w:left="527" w:right="494" w:firstLine="136"/>
              <w:rPr>
                <w:sz w:val="24"/>
              </w:rPr>
            </w:pPr>
            <w:r>
              <w:rPr>
                <w:sz w:val="24"/>
              </w:rPr>
              <w:t>№ фото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8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Территория, прилегающая к зданию</w:t>
            </w:r>
          </w:p>
          <w:p w:rsidR="00DF3EAF" w:rsidRDefault="00771489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z w:val="24"/>
              </w:rPr>
              <w:t>(участок)</w:t>
            </w:r>
          </w:p>
        </w:tc>
        <w:tc>
          <w:tcPr>
            <w:tcW w:w="2299" w:type="dxa"/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ДЧ-И (О, Г</w:t>
            </w:r>
            <w:proofErr w:type="gramStart"/>
            <w:r>
              <w:rPr>
                <w:rFonts w:ascii="Calibri" w:hAnsi="Calibri"/>
                <w:sz w:val="24"/>
              </w:rPr>
              <w:t>,У</w:t>
            </w:r>
            <w:proofErr w:type="gramEnd"/>
            <w:r>
              <w:rPr>
                <w:rFonts w:ascii="Calibri" w:hAnsi="Calibri"/>
                <w:sz w:val="24"/>
              </w:rPr>
              <w:t>)</w:t>
            </w:r>
          </w:p>
        </w:tc>
        <w:tc>
          <w:tcPr>
            <w:tcW w:w="852" w:type="dxa"/>
          </w:tcPr>
          <w:p w:rsidR="00DF3EAF" w:rsidRDefault="00DF3E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552" w:type="dxa"/>
          </w:tcPr>
          <w:p w:rsidR="00DF3EAF" w:rsidRDefault="00DF3E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</w:p>
        </w:tc>
      </w:tr>
      <w:tr w:rsidR="00DF3EAF">
        <w:trPr>
          <w:trHeight w:val="453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8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Вход (входы) в здание</w:t>
            </w:r>
          </w:p>
        </w:tc>
        <w:tc>
          <w:tcPr>
            <w:tcW w:w="2299" w:type="dxa"/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ДЧ-И (О, Г</w:t>
            </w:r>
            <w:proofErr w:type="gramStart"/>
            <w:r>
              <w:rPr>
                <w:rFonts w:ascii="Calibri" w:hAnsi="Calibri"/>
                <w:sz w:val="24"/>
              </w:rPr>
              <w:t>,У</w:t>
            </w:r>
            <w:proofErr w:type="gramEnd"/>
            <w:r>
              <w:rPr>
                <w:rFonts w:ascii="Calibri" w:hAnsi="Calibri"/>
                <w:sz w:val="24"/>
              </w:rPr>
              <w:t>)</w:t>
            </w:r>
          </w:p>
        </w:tc>
        <w:tc>
          <w:tcPr>
            <w:tcW w:w="852" w:type="dxa"/>
          </w:tcPr>
          <w:p w:rsidR="00DF3EAF" w:rsidRDefault="00DF3EA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552" w:type="dxa"/>
          </w:tcPr>
          <w:p w:rsidR="00DF3EAF" w:rsidRDefault="00DF3EA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8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>Путь (пути) движения внутри здания (в</w:t>
            </w:r>
            <w:proofErr w:type="gramEnd"/>
          </w:p>
          <w:p w:rsidR="00DF3EAF" w:rsidRDefault="00771489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пути эвакуации)</w:t>
            </w:r>
          </w:p>
        </w:tc>
        <w:tc>
          <w:tcPr>
            <w:tcW w:w="2299" w:type="dxa"/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ВНД</w:t>
            </w:r>
          </w:p>
        </w:tc>
        <w:tc>
          <w:tcPr>
            <w:tcW w:w="852" w:type="dxa"/>
          </w:tcPr>
          <w:p w:rsidR="00DF3EAF" w:rsidRDefault="00DF3EAF">
            <w:pPr>
              <w:pStyle w:val="TableParagraph"/>
              <w:spacing w:line="268" w:lineRule="exact"/>
              <w:ind w:left="106" w:right="96"/>
              <w:jc w:val="center"/>
              <w:rPr>
                <w:sz w:val="24"/>
              </w:rPr>
            </w:pPr>
          </w:p>
        </w:tc>
        <w:tc>
          <w:tcPr>
            <w:tcW w:w="1552" w:type="dxa"/>
          </w:tcPr>
          <w:p w:rsidR="00DF3EAF" w:rsidRDefault="00DF3EAF">
            <w:pPr>
              <w:pStyle w:val="TableParagraph"/>
              <w:spacing w:line="268" w:lineRule="exact"/>
              <w:ind w:left="188" w:right="174"/>
              <w:jc w:val="center"/>
              <w:rPr>
                <w:sz w:val="24"/>
              </w:rPr>
            </w:pP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8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Зона целевого назначения здания</w:t>
            </w:r>
          </w:p>
          <w:p w:rsidR="00DF3EAF" w:rsidRDefault="00771489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z w:val="24"/>
              </w:rPr>
              <w:t>(целевого посещения объекта)</w:t>
            </w:r>
          </w:p>
        </w:tc>
        <w:tc>
          <w:tcPr>
            <w:tcW w:w="2299" w:type="dxa"/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ДЧ-И (О</w:t>
            </w:r>
            <w:proofErr w:type="gramStart"/>
            <w:r>
              <w:rPr>
                <w:rFonts w:ascii="Calibri" w:hAnsi="Calibri"/>
                <w:sz w:val="24"/>
              </w:rPr>
              <w:t>,У</w:t>
            </w:r>
            <w:proofErr w:type="gramEnd"/>
            <w:r>
              <w:rPr>
                <w:rFonts w:ascii="Calibri" w:hAnsi="Calibri"/>
                <w:sz w:val="24"/>
              </w:rPr>
              <w:t>)</w:t>
            </w:r>
          </w:p>
        </w:tc>
        <w:tc>
          <w:tcPr>
            <w:tcW w:w="852" w:type="dxa"/>
          </w:tcPr>
          <w:p w:rsidR="00DF3EAF" w:rsidRDefault="00DF3EAF">
            <w:pPr>
              <w:pStyle w:val="TableParagraph"/>
              <w:spacing w:line="268" w:lineRule="exact"/>
              <w:ind w:left="106" w:right="94"/>
              <w:jc w:val="center"/>
              <w:rPr>
                <w:sz w:val="24"/>
              </w:rPr>
            </w:pPr>
          </w:p>
        </w:tc>
        <w:tc>
          <w:tcPr>
            <w:tcW w:w="1552" w:type="dxa"/>
          </w:tcPr>
          <w:p w:rsidR="00DF3EAF" w:rsidRDefault="00DF3EAF">
            <w:pPr>
              <w:pStyle w:val="TableParagraph"/>
              <w:spacing w:line="268" w:lineRule="exact"/>
              <w:ind w:left="188" w:right="174"/>
              <w:jc w:val="center"/>
              <w:rPr>
                <w:sz w:val="24"/>
              </w:rPr>
            </w:pPr>
          </w:p>
        </w:tc>
      </w:tr>
      <w:tr w:rsidR="00DF3EAF">
        <w:trPr>
          <w:trHeight w:val="453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8" w:type="dxa"/>
          </w:tcPr>
          <w:p w:rsidR="00DF3EAF" w:rsidRDefault="00771489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sz w:val="24"/>
              </w:rPr>
              <w:t>Санитарно-гигиенические помещения</w:t>
            </w:r>
          </w:p>
        </w:tc>
        <w:tc>
          <w:tcPr>
            <w:tcW w:w="2299" w:type="dxa"/>
          </w:tcPr>
          <w:p w:rsidR="00DF3EAF" w:rsidRDefault="00771489">
            <w:pPr>
              <w:pStyle w:val="TableParagraph"/>
              <w:spacing w:line="292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ВНД</w:t>
            </w:r>
          </w:p>
        </w:tc>
        <w:tc>
          <w:tcPr>
            <w:tcW w:w="852" w:type="dxa"/>
          </w:tcPr>
          <w:p w:rsidR="00DF3EAF" w:rsidRDefault="00DF3EAF">
            <w:pPr>
              <w:pStyle w:val="TableParagraph"/>
              <w:spacing w:line="270" w:lineRule="exact"/>
              <w:ind w:left="106" w:right="96"/>
              <w:jc w:val="center"/>
              <w:rPr>
                <w:sz w:val="24"/>
              </w:rPr>
            </w:pPr>
          </w:p>
        </w:tc>
        <w:tc>
          <w:tcPr>
            <w:tcW w:w="1552" w:type="dxa"/>
          </w:tcPr>
          <w:p w:rsidR="00DF3EAF" w:rsidRDefault="00DF3EAF">
            <w:pPr>
              <w:pStyle w:val="TableParagraph"/>
              <w:spacing w:line="270" w:lineRule="exact"/>
              <w:ind w:left="188" w:right="174"/>
              <w:jc w:val="center"/>
              <w:rPr>
                <w:sz w:val="24"/>
              </w:rPr>
            </w:pPr>
          </w:p>
        </w:tc>
      </w:tr>
      <w:tr w:rsidR="00DF3EAF">
        <w:trPr>
          <w:trHeight w:val="553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48" w:type="dxa"/>
          </w:tcPr>
          <w:p w:rsidR="00DF3EAF" w:rsidRDefault="00771489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 информации и связи (на всех</w:t>
            </w:r>
            <w:proofErr w:type="gramEnd"/>
          </w:p>
          <w:p w:rsidR="00DF3EAF" w:rsidRDefault="00771489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>зонах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2299" w:type="dxa"/>
          </w:tcPr>
          <w:p w:rsidR="00DF3EAF" w:rsidRDefault="00771489">
            <w:pPr>
              <w:pStyle w:val="TableParagraph"/>
              <w:spacing w:line="292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ВНД</w:t>
            </w:r>
          </w:p>
        </w:tc>
        <w:tc>
          <w:tcPr>
            <w:tcW w:w="852" w:type="dxa"/>
          </w:tcPr>
          <w:p w:rsidR="00DF3EAF" w:rsidRDefault="00771489">
            <w:pPr>
              <w:pStyle w:val="TableParagraph"/>
              <w:spacing w:line="292" w:lineRule="exact"/>
              <w:ind w:left="1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52" w:type="dxa"/>
          </w:tcPr>
          <w:p w:rsidR="00DF3EAF" w:rsidRDefault="00771489">
            <w:pPr>
              <w:pStyle w:val="TableParagraph"/>
              <w:spacing w:line="292" w:lineRule="exact"/>
              <w:ind w:left="1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DF3EAF">
        <w:trPr>
          <w:trHeight w:val="552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8" w:type="dxa"/>
          </w:tcPr>
          <w:p w:rsidR="00DF3EAF" w:rsidRDefault="00771489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proofErr w:type="gramStart"/>
            <w:r>
              <w:rPr>
                <w:sz w:val="24"/>
              </w:rPr>
              <w:t>Пути движения к объекту (от остановки</w:t>
            </w:r>
            <w:proofErr w:type="gramEnd"/>
          </w:p>
          <w:p w:rsidR="00DF3EAF" w:rsidRDefault="00771489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z w:val="24"/>
              </w:rPr>
              <w:t>транспорта)</w:t>
            </w:r>
          </w:p>
        </w:tc>
        <w:tc>
          <w:tcPr>
            <w:tcW w:w="2299" w:type="dxa"/>
          </w:tcPr>
          <w:p w:rsidR="00DF3EAF" w:rsidRDefault="00771489">
            <w:pPr>
              <w:pStyle w:val="TableParagraph"/>
              <w:spacing w:line="290" w:lineRule="exact"/>
              <w:ind w:left="2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ВНД</w:t>
            </w:r>
          </w:p>
        </w:tc>
        <w:tc>
          <w:tcPr>
            <w:tcW w:w="852" w:type="dxa"/>
          </w:tcPr>
          <w:p w:rsidR="00DF3EAF" w:rsidRDefault="00771489">
            <w:pPr>
              <w:pStyle w:val="TableParagraph"/>
              <w:spacing w:line="290" w:lineRule="exact"/>
              <w:ind w:left="1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552" w:type="dxa"/>
          </w:tcPr>
          <w:p w:rsidR="00DF3EAF" w:rsidRDefault="00771489">
            <w:pPr>
              <w:pStyle w:val="TableParagraph"/>
              <w:spacing w:line="290" w:lineRule="exact"/>
              <w:ind w:left="1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</w:tbl>
    <w:p w:rsidR="00DF3EAF" w:rsidRDefault="00771489">
      <w:pPr>
        <w:ind w:left="973" w:right="365" w:firstLine="566"/>
        <w:jc w:val="both"/>
      </w:pPr>
      <w:r>
        <w:t xml:space="preserve">** Указывается: </w:t>
      </w:r>
      <w:proofErr w:type="gramStart"/>
      <w:r>
        <w:t>ДП-В – доступно полностью всем; ДП-И (К, О, С, Г, У) – доступно полностью избирательно     (указать     категории      инвалидов);      ДЧ-В      –      доступно      частично      всем; ДЧ-И   (К,   О,   С,   Г,   У)   –   доступно    частично   избирательно    (указать    категории   инвалидов); ДУ – доступно условно; ВНД –</w:t>
      </w:r>
      <w:r>
        <w:rPr>
          <w:spacing w:val="2"/>
        </w:rPr>
        <w:t xml:space="preserve"> </w:t>
      </w:r>
      <w:r>
        <w:t>недоступно.</w:t>
      </w:r>
      <w:proofErr w:type="gramEnd"/>
    </w:p>
    <w:p w:rsidR="00DF3EAF" w:rsidRDefault="00771489">
      <w:pPr>
        <w:pStyle w:val="1"/>
        <w:numPr>
          <w:ilvl w:val="1"/>
          <w:numId w:val="4"/>
        </w:numPr>
        <w:tabs>
          <w:tab w:val="left" w:pos="1467"/>
          <w:tab w:val="left" w:pos="3503"/>
          <w:tab w:val="left" w:pos="6026"/>
          <w:tab w:val="left" w:pos="6596"/>
          <w:tab w:val="left" w:pos="8323"/>
          <w:tab w:val="left" w:pos="10322"/>
        </w:tabs>
        <w:spacing w:line="320" w:lineRule="exact"/>
        <w:ind w:hanging="494"/>
        <w:jc w:val="left"/>
        <w:rPr>
          <w:b w:val="0"/>
        </w:rPr>
      </w:pPr>
      <w:r>
        <w:t>ИТОГОВОЕ</w:t>
      </w:r>
      <w:r>
        <w:tab/>
        <w:t>ЗАКЛЮЧЕНИЕ</w:t>
      </w:r>
      <w:r>
        <w:tab/>
        <w:t>о</w:t>
      </w:r>
      <w:r>
        <w:tab/>
        <w:t>состоянии</w:t>
      </w:r>
      <w:r>
        <w:tab/>
        <w:t>доступности</w:t>
      </w:r>
      <w:r>
        <w:tab/>
        <w:t>ОСИ</w:t>
      </w:r>
      <w:r>
        <w:rPr>
          <w:b w:val="0"/>
        </w:rPr>
        <w:t>:</w:t>
      </w:r>
    </w:p>
    <w:p w:rsidR="00DF3EAF" w:rsidRDefault="00771489">
      <w:pPr>
        <w:tabs>
          <w:tab w:val="left" w:pos="4684"/>
          <w:tab w:val="left" w:pos="11067"/>
        </w:tabs>
        <w:spacing w:before="23"/>
        <w:ind w:left="944"/>
        <w:rPr>
          <w:i/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i/>
          <w:sz w:val="28"/>
          <w:u w:val="single"/>
        </w:rPr>
        <w:t>Временно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недоступно</w:t>
      </w:r>
      <w:r>
        <w:rPr>
          <w:i/>
          <w:sz w:val="28"/>
          <w:u w:val="single"/>
        </w:rPr>
        <w:tab/>
      </w:r>
    </w:p>
    <w:p w:rsidR="00DF3EAF" w:rsidRDefault="00DF3EAF">
      <w:pPr>
        <w:rPr>
          <w:sz w:val="28"/>
        </w:r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p w:rsidR="00DF3EAF" w:rsidRDefault="00771489">
      <w:pPr>
        <w:pStyle w:val="a4"/>
        <w:numPr>
          <w:ilvl w:val="2"/>
          <w:numId w:val="6"/>
        </w:numPr>
        <w:tabs>
          <w:tab w:val="left" w:pos="4524"/>
        </w:tabs>
        <w:spacing w:before="72"/>
        <w:ind w:left="4523"/>
        <w:jc w:val="left"/>
        <w:rPr>
          <w:b/>
          <w:sz w:val="28"/>
        </w:rPr>
      </w:pPr>
      <w:r>
        <w:rPr>
          <w:b/>
          <w:sz w:val="28"/>
        </w:rPr>
        <w:lastRenderedPageBreak/>
        <w:t>Управленческое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решение</w:t>
      </w:r>
    </w:p>
    <w:p w:rsidR="00DF3EAF" w:rsidRDefault="00771489">
      <w:pPr>
        <w:pStyle w:val="a4"/>
        <w:numPr>
          <w:ilvl w:val="1"/>
          <w:numId w:val="3"/>
        </w:numPr>
        <w:tabs>
          <w:tab w:val="left" w:pos="1395"/>
        </w:tabs>
        <w:spacing w:before="1" w:after="3"/>
        <w:ind w:hanging="422"/>
        <w:rPr>
          <w:b/>
          <w:sz w:val="24"/>
        </w:rPr>
      </w:pPr>
      <w:r>
        <w:rPr>
          <w:b/>
          <w:sz w:val="24"/>
        </w:rPr>
        <w:t>Рекомендации по адаптации основных структурных элементов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объекта</w:t>
      </w: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557"/>
        <w:gridCol w:w="2977"/>
      </w:tblGrid>
      <w:tr w:rsidR="00DF3EAF">
        <w:trPr>
          <w:trHeight w:val="998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76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F3EAF" w:rsidRDefault="00771489">
            <w:pPr>
              <w:pStyle w:val="TableParagraph"/>
              <w:ind w:left="122" w:right="93" w:firstLine="4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215"/>
              <w:ind w:left="2092" w:right="690" w:hanging="1352"/>
              <w:rPr>
                <w:sz w:val="24"/>
              </w:rPr>
            </w:pPr>
            <w:r>
              <w:rPr>
                <w:sz w:val="24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before="76"/>
              <w:ind w:left="525" w:right="517" w:firstLine="23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 по адаптации объекта (вид работы)*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2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128"/>
              <w:ind w:left="46" w:right="40"/>
              <w:jc w:val="center"/>
              <w:rPr>
                <w:sz w:val="24"/>
              </w:rPr>
            </w:pPr>
            <w:r>
              <w:rPr>
                <w:sz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2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128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Вход (входы) в здание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40" w:right="40"/>
              <w:jc w:val="center"/>
              <w:rPr>
                <w:sz w:val="24"/>
              </w:rPr>
            </w:pPr>
            <w:r>
              <w:rPr>
                <w:sz w:val="24"/>
              </w:rPr>
              <w:t>Путь (пути) движения внутри здания</w:t>
            </w:r>
          </w:p>
          <w:p w:rsidR="00DF3EAF" w:rsidRDefault="00771489">
            <w:pPr>
              <w:pStyle w:val="TableParagraph"/>
              <w:spacing w:line="264" w:lineRule="exact"/>
              <w:ind w:left="43" w:right="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пути эвакуации)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68" w:lineRule="exact"/>
              <w:ind w:left="42" w:right="4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Зона целевого назначения здания (целевого</w:t>
            </w:r>
            <w:proofErr w:type="gramEnd"/>
          </w:p>
          <w:p w:rsidR="00DF3EAF" w:rsidRDefault="00771489">
            <w:pPr>
              <w:pStyle w:val="TableParagraph"/>
              <w:spacing w:line="264" w:lineRule="exact"/>
              <w:ind w:left="43" w:right="40"/>
              <w:jc w:val="center"/>
              <w:rPr>
                <w:sz w:val="24"/>
              </w:rPr>
            </w:pPr>
            <w:r>
              <w:rPr>
                <w:sz w:val="24"/>
              </w:rPr>
              <w:t>посещения объекта)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275"/>
        </w:trPr>
        <w:tc>
          <w:tcPr>
            <w:tcW w:w="569" w:type="dxa"/>
          </w:tcPr>
          <w:p w:rsidR="00DF3EAF" w:rsidRDefault="00771489">
            <w:pPr>
              <w:pStyle w:val="TableParagraph"/>
              <w:spacing w:line="25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56" w:lineRule="exact"/>
              <w:ind w:left="44" w:right="40"/>
              <w:jc w:val="center"/>
              <w:rPr>
                <w:sz w:val="24"/>
              </w:rPr>
            </w:pPr>
            <w:r>
              <w:rPr>
                <w:sz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</w:p>
        </w:tc>
      </w:tr>
      <w:tr w:rsidR="00DF3EAF">
        <w:trPr>
          <w:trHeight w:val="554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31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line="270" w:lineRule="exact"/>
              <w:ind w:left="69" w:right="38"/>
              <w:jc w:val="center"/>
              <w:rPr>
                <w:sz w:val="24"/>
              </w:rPr>
            </w:pPr>
            <w:r>
              <w:rPr>
                <w:sz w:val="24"/>
              </w:rPr>
              <w:t>Система информации на объекте</w:t>
            </w:r>
          </w:p>
          <w:p w:rsidR="00DF3EAF" w:rsidRDefault="00771489">
            <w:pPr>
              <w:pStyle w:val="TableParagraph"/>
              <w:spacing w:line="264" w:lineRule="exact"/>
              <w:ind w:left="48" w:right="40"/>
              <w:jc w:val="center"/>
              <w:rPr>
                <w:sz w:val="24"/>
              </w:rPr>
            </w:pPr>
            <w:r>
              <w:rPr>
                <w:sz w:val="24"/>
              </w:rPr>
              <w:t>(на всех зонах)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Капитальный ремонт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2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128"/>
              <w:ind w:left="69" w:right="40"/>
              <w:jc w:val="center"/>
              <w:rPr>
                <w:sz w:val="24"/>
              </w:rPr>
            </w:pPr>
            <w:r>
              <w:rPr>
                <w:sz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  <w:tr w:rsidR="00DF3EAF">
        <w:trPr>
          <w:trHeight w:val="551"/>
        </w:trPr>
        <w:tc>
          <w:tcPr>
            <w:tcW w:w="569" w:type="dxa"/>
          </w:tcPr>
          <w:p w:rsidR="00DF3EAF" w:rsidRDefault="00771489">
            <w:pPr>
              <w:pStyle w:val="TableParagraph"/>
              <w:spacing w:before="128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57" w:type="dxa"/>
          </w:tcPr>
          <w:p w:rsidR="00DF3EAF" w:rsidRDefault="00771489">
            <w:pPr>
              <w:pStyle w:val="TableParagraph"/>
              <w:spacing w:before="128"/>
              <w:ind w:left="69" w:right="39"/>
              <w:jc w:val="center"/>
              <w:rPr>
                <w:sz w:val="24"/>
              </w:rPr>
            </w:pPr>
            <w:r>
              <w:rPr>
                <w:sz w:val="24"/>
              </w:rPr>
              <w:t>Все зоны и участки</w:t>
            </w:r>
          </w:p>
        </w:tc>
        <w:tc>
          <w:tcPr>
            <w:tcW w:w="2977" w:type="dxa"/>
          </w:tcPr>
          <w:p w:rsidR="00DF3EAF" w:rsidRDefault="0077148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технические решения</w:t>
            </w:r>
          </w:p>
          <w:p w:rsidR="00DF3EAF" w:rsidRDefault="00771489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z w:val="24"/>
              </w:rPr>
              <w:t>невозможны</w:t>
            </w:r>
          </w:p>
        </w:tc>
      </w:tr>
    </w:tbl>
    <w:p w:rsidR="00DF3EAF" w:rsidRDefault="00771489">
      <w:pPr>
        <w:ind w:left="973" w:right="366" w:firstLine="566"/>
        <w:jc w:val="both"/>
      </w:pPr>
      <w:r>
        <w:t>*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</w:t>
      </w:r>
    </w:p>
    <w:p w:rsidR="00DF3EAF" w:rsidRDefault="00771489">
      <w:pPr>
        <w:pStyle w:val="a4"/>
        <w:numPr>
          <w:ilvl w:val="1"/>
          <w:numId w:val="3"/>
        </w:numPr>
        <w:tabs>
          <w:tab w:val="left" w:pos="1395"/>
          <w:tab w:val="left" w:pos="11067"/>
        </w:tabs>
        <w:spacing w:line="274" w:lineRule="exact"/>
        <w:ind w:hanging="422"/>
        <w:jc w:val="both"/>
        <w:rPr>
          <w:i/>
          <w:sz w:val="24"/>
        </w:rPr>
      </w:pPr>
      <w:r>
        <w:rPr>
          <w:sz w:val="24"/>
          <w:u w:val="single"/>
        </w:rPr>
        <w:t xml:space="preserve"> Период проведения рабо</w:t>
      </w:r>
      <w:r>
        <w:rPr>
          <w:sz w:val="24"/>
        </w:rPr>
        <w:t xml:space="preserve">т  </w:t>
      </w:r>
      <w:r>
        <w:rPr>
          <w:sz w:val="24"/>
          <w:u w:val="single"/>
        </w:rPr>
        <w:t>20</w:t>
      </w:r>
      <w:r>
        <w:rPr>
          <w:sz w:val="24"/>
        </w:rPr>
        <w:t xml:space="preserve">19 – 23  </w:t>
      </w:r>
      <w:r>
        <w:rPr>
          <w:sz w:val="24"/>
          <w:u w:val="single"/>
        </w:rPr>
        <w:t xml:space="preserve">в рамках исполнения  </w:t>
      </w:r>
      <w:r>
        <w:rPr>
          <w:i/>
          <w:sz w:val="24"/>
          <w:u w:val="single"/>
        </w:rPr>
        <w:t>не</w:t>
      </w:r>
      <w:r>
        <w:rPr>
          <w:i/>
          <w:spacing w:val="-22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предусмотрено</w:t>
      </w:r>
      <w:r>
        <w:rPr>
          <w:i/>
          <w:sz w:val="24"/>
          <w:u w:val="single"/>
        </w:rPr>
        <w:tab/>
      </w:r>
    </w:p>
    <w:p w:rsidR="00DF3EAF" w:rsidRDefault="00771489">
      <w:pPr>
        <w:spacing w:before="31"/>
        <w:ind w:left="4229"/>
        <w:jc w:val="both"/>
        <w:rPr>
          <w:i/>
          <w:sz w:val="24"/>
        </w:rPr>
      </w:pPr>
      <w:r>
        <w:rPr>
          <w:i/>
          <w:sz w:val="24"/>
        </w:rPr>
        <w:t>(указывается наименование документа: программы, плана)</w:t>
      </w:r>
    </w:p>
    <w:p w:rsidR="00DF3EAF" w:rsidRDefault="00771489">
      <w:pPr>
        <w:pStyle w:val="a4"/>
        <w:numPr>
          <w:ilvl w:val="1"/>
          <w:numId w:val="3"/>
        </w:numPr>
        <w:tabs>
          <w:tab w:val="left" w:pos="1395"/>
        </w:tabs>
        <w:ind w:hanging="422"/>
        <w:rPr>
          <w:sz w:val="24"/>
        </w:rPr>
      </w:pPr>
      <w:r>
        <w:rPr>
          <w:sz w:val="24"/>
        </w:rPr>
        <w:t>Ожидаемый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9"/>
          <w:sz w:val="24"/>
        </w:rPr>
        <w:t xml:space="preserve"> </w:t>
      </w:r>
      <w:r>
        <w:rPr>
          <w:sz w:val="24"/>
        </w:rPr>
        <w:t>(по</w:t>
      </w:r>
      <w:r>
        <w:rPr>
          <w:spacing w:val="38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39"/>
          <w:sz w:val="24"/>
        </w:rPr>
        <w:t xml:space="preserve"> </w:t>
      </w:r>
      <w:r>
        <w:rPr>
          <w:sz w:val="24"/>
        </w:rPr>
        <w:t>доступности)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адаптации</w:t>
      </w:r>
    </w:p>
    <w:p w:rsidR="00DF3EAF" w:rsidRDefault="00771489">
      <w:pPr>
        <w:ind w:left="973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доступность условная</w:t>
      </w:r>
    </w:p>
    <w:p w:rsidR="00DF3EAF" w:rsidRDefault="00771489">
      <w:pPr>
        <w:pStyle w:val="a3"/>
        <w:spacing w:after="8"/>
        <w:ind w:left="973"/>
      </w:pPr>
      <w:r>
        <w:t>Оценка результата исполнения программы, плана (по состоянию доступности) ДУ</w:t>
      </w:r>
    </w:p>
    <w:p w:rsidR="00DF3EAF" w:rsidRDefault="006C18C8">
      <w:pPr>
        <w:pStyle w:val="a3"/>
        <w:spacing w:line="20" w:lineRule="exact"/>
        <w:ind w:left="2641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5347335" cy="6350"/>
                <wp:effectExtent l="9525" t="9525" r="5715" b="3175"/>
                <wp:docPr id="5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7335" cy="6350"/>
                          <a:chOff x="0" y="0"/>
                          <a:chExt cx="8421" cy="10"/>
                        </a:xfrm>
                      </wpg:grpSpPr>
                      <wps:wsp>
                        <wps:cNvPr id="54" name="Line 47"/>
                        <wps:cNvCnPr/>
                        <wps:spPr bwMode="auto">
                          <a:xfrm>
                            <a:off x="0" y="5"/>
                            <a:ext cx="84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421.05pt;height:.5pt;mso-position-horizontal-relative:char;mso-position-vertical-relative:line" coordsize="84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">
                <v:line id="Line 47" o:spid="_x0000_s1027" style="position:absolute;visibility:visible;mso-wrap-style:square" from="0,5" to="84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UosQAAADbAAAADwAAAGRycy9kb3ducmV2LnhtbESPzWrDMBCE74G8g9hAbonckp/iRglt&#10;IUnBp6aF9rhIW8vUWhlLsZ23jwqBHIeZ+YbZ7AZXi47aUHlW8DDPQBBrbyouFXx97mdPIEJENlh7&#10;JgUXCrDbjkcbzI3v+YO6UyxFgnDIUYGNscmlDNqSwzD3DXHyfn3rMCbZltK02Ce4q+Vjlq2kw4rT&#10;gsWG3izpv9PZKeiOxU9XrD3q43fxavX+UK37g1LTyfDyDCLSEO/hW/vdKFgu4P9L+gFye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tSi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:rsidR="00DF3EAF" w:rsidRDefault="00DF3EAF">
      <w:pPr>
        <w:pStyle w:val="a3"/>
        <w:spacing w:before="3"/>
        <w:rPr>
          <w:sz w:val="16"/>
        </w:rPr>
      </w:pPr>
    </w:p>
    <w:p w:rsidR="00DF3EAF" w:rsidRDefault="00771489">
      <w:pPr>
        <w:pStyle w:val="a4"/>
        <w:numPr>
          <w:ilvl w:val="1"/>
          <w:numId w:val="3"/>
        </w:numPr>
        <w:tabs>
          <w:tab w:val="left" w:pos="1395"/>
        </w:tabs>
        <w:spacing w:before="90"/>
        <w:ind w:hanging="422"/>
        <w:rPr>
          <w:i/>
          <w:sz w:val="24"/>
        </w:rPr>
      </w:pPr>
      <w:r>
        <w:rPr>
          <w:sz w:val="24"/>
        </w:rPr>
        <w:t>Для принятия решения</w:t>
      </w:r>
      <w:r>
        <w:rPr>
          <w:sz w:val="24"/>
          <w:u w:val="single"/>
        </w:rPr>
        <w:t xml:space="preserve"> требуется</w:t>
      </w:r>
      <w:r>
        <w:rPr>
          <w:sz w:val="24"/>
        </w:rPr>
        <w:t xml:space="preserve">, не требуется </w:t>
      </w:r>
      <w:r>
        <w:rPr>
          <w:i/>
          <w:sz w:val="24"/>
        </w:rPr>
        <w:t>(</w:t>
      </w:r>
      <w:proofErr w:type="gramStart"/>
      <w:r>
        <w:rPr>
          <w:i/>
          <w:sz w:val="24"/>
        </w:rPr>
        <w:t>нужное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подчеркнуть):</w:t>
      </w:r>
    </w:p>
    <w:p w:rsidR="00DF3EAF" w:rsidRDefault="00771489">
      <w:pPr>
        <w:pStyle w:val="a4"/>
        <w:numPr>
          <w:ilvl w:val="2"/>
          <w:numId w:val="3"/>
        </w:numPr>
        <w:tabs>
          <w:tab w:val="left" w:pos="1574"/>
          <w:tab w:val="left" w:pos="10315"/>
        </w:tabs>
        <w:ind w:right="366" w:firstLine="0"/>
        <w:rPr>
          <w:i/>
        </w:rPr>
      </w:pPr>
      <w:r>
        <w:rPr>
          <w:sz w:val="24"/>
        </w:rPr>
        <w:t>согласование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Комиссии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</w:rPr>
        <w:t>(наименование Комиссии по координации деятельности в сфере обеспечения доступной среды жизнедеятельности для инвалидов и других</w:t>
      </w:r>
      <w:r>
        <w:rPr>
          <w:i/>
          <w:spacing w:val="-7"/>
        </w:rPr>
        <w:t xml:space="preserve"> </w:t>
      </w:r>
      <w:r>
        <w:rPr>
          <w:i/>
        </w:rPr>
        <w:t>МГН)</w:t>
      </w:r>
    </w:p>
    <w:p w:rsidR="00DF3EAF" w:rsidRDefault="00771489">
      <w:pPr>
        <w:pStyle w:val="a4"/>
        <w:numPr>
          <w:ilvl w:val="2"/>
          <w:numId w:val="3"/>
        </w:numPr>
        <w:tabs>
          <w:tab w:val="left" w:pos="1648"/>
        </w:tabs>
        <w:spacing w:before="1"/>
        <w:ind w:right="366" w:firstLine="0"/>
        <w:rPr>
          <w:i/>
        </w:rPr>
      </w:pPr>
      <w:r>
        <w:rPr>
          <w:sz w:val="24"/>
        </w:rPr>
        <w:t>согласование работ с надзорными органами (</w:t>
      </w:r>
      <w:r>
        <w:rPr>
          <w:i/>
        </w:rPr>
        <w:t>в сфере проектирования и строительства, архитектуры, охраны памятников, другое -</w:t>
      </w:r>
      <w:r>
        <w:rPr>
          <w:i/>
          <w:spacing w:val="-7"/>
        </w:rPr>
        <w:t xml:space="preserve"> </w:t>
      </w:r>
      <w:r>
        <w:rPr>
          <w:i/>
        </w:rPr>
        <w:t>указать)</w:t>
      </w:r>
    </w:p>
    <w:p w:rsidR="00DF3EAF" w:rsidRDefault="006C18C8">
      <w:pPr>
        <w:pStyle w:val="a3"/>
        <w:spacing w:before="7"/>
        <w:rPr>
          <w:i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171450</wp:posOffset>
                </wp:positionV>
                <wp:extent cx="5868035" cy="0"/>
                <wp:effectExtent l="0" t="0" r="0" b="0"/>
                <wp:wrapTopAndBottom/>
                <wp:docPr id="5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80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3.5pt" to="511.7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dyHgIAAEM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</w:p>
    <w:p w:rsidR="00DF3EAF" w:rsidRDefault="00771489">
      <w:pPr>
        <w:pStyle w:val="a4"/>
        <w:numPr>
          <w:ilvl w:val="2"/>
          <w:numId w:val="3"/>
        </w:numPr>
        <w:tabs>
          <w:tab w:val="left" w:pos="1575"/>
        </w:tabs>
        <w:spacing w:line="247" w:lineRule="exact"/>
        <w:ind w:left="1574" w:hanging="602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техническая экспертиза; разработка проектно-сметной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документации</w:t>
      </w:r>
      <w:r>
        <w:rPr>
          <w:sz w:val="24"/>
        </w:rPr>
        <w:t>;</w:t>
      </w:r>
    </w:p>
    <w:p w:rsidR="00DF3EAF" w:rsidRDefault="00771489">
      <w:pPr>
        <w:pStyle w:val="a4"/>
        <w:numPr>
          <w:ilvl w:val="2"/>
          <w:numId w:val="3"/>
        </w:numPr>
        <w:tabs>
          <w:tab w:val="left" w:pos="1575"/>
          <w:tab w:val="left" w:pos="10215"/>
        </w:tabs>
        <w:ind w:right="1122" w:firstLine="0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согласование с вышестоящей организацией</w:t>
      </w:r>
      <w:r>
        <w:rPr>
          <w:sz w:val="24"/>
        </w:rPr>
        <w:t xml:space="preserve"> (собственником объекта); 4.4.5.согласование с общественными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инвалидов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4.4.6.другое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31"/>
          <w:sz w:val="24"/>
          <w:u w:val="single"/>
        </w:rPr>
        <w:t xml:space="preserve"> </w:t>
      </w:r>
    </w:p>
    <w:p w:rsidR="00DF3EAF" w:rsidRDefault="00DF3EAF">
      <w:pPr>
        <w:pStyle w:val="a3"/>
        <w:spacing w:before="2"/>
        <w:rPr>
          <w:sz w:val="16"/>
        </w:rPr>
      </w:pPr>
    </w:p>
    <w:p w:rsidR="00DF3EAF" w:rsidRDefault="00771489">
      <w:pPr>
        <w:tabs>
          <w:tab w:val="left" w:pos="2074"/>
          <w:tab w:val="left" w:pos="3527"/>
          <w:tab w:val="left" w:pos="5508"/>
          <w:tab w:val="left" w:pos="7040"/>
          <w:tab w:val="left" w:pos="7402"/>
          <w:tab w:val="left" w:pos="8699"/>
          <w:tab w:val="left" w:pos="10229"/>
        </w:tabs>
        <w:spacing w:before="90"/>
        <w:ind w:left="973" w:right="372"/>
        <w:rPr>
          <w:sz w:val="24"/>
        </w:rPr>
      </w:pPr>
      <w:r>
        <w:rPr>
          <w:sz w:val="24"/>
        </w:rPr>
        <w:t>Имеется</w:t>
      </w:r>
      <w:r>
        <w:rPr>
          <w:sz w:val="24"/>
        </w:rPr>
        <w:tab/>
        <w:t>заключение</w:t>
      </w:r>
      <w:r>
        <w:rPr>
          <w:sz w:val="24"/>
        </w:rPr>
        <w:tab/>
        <w:t>уполномоченной</w:t>
      </w:r>
      <w:r>
        <w:rPr>
          <w:sz w:val="24"/>
        </w:rPr>
        <w:tab/>
        <w:t>организации</w:t>
      </w:r>
      <w:r>
        <w:rPr>
          <w:sz w:val="24"/>
        </w:rPr>
        <w:tab/>
        <w:t>о</w:t>
      </w:r>
      <w:r>
        <w:rPr>
          <w:sz w:val="24"/>
        </w:rPr>
        <w:tab/>
        <w:t>состоянии</w:t>
      </w:r>
      <w:r>
        <w:rPr>
          <w:sz w:val="24"/>
        </w:rPr>
        <w:tab/>
        <w:t>доступности</w:t>
      </w:r>
      <w:r>
        <w:rPr>
          <w:sz w:val="24"/>
        </w:rPr>
        <w:tab/>
      </w:r>
      <w:r>
        <w:rPr>
          <w:spacing w:val="-4"/>
          <w:sz w:val="24"/>
        </w:rPr>
        <w:t xml:space="preserve">объекта </w:t>
      </w:r>
      <w:r>
        <w:rPr>
          <w:sz w:val="24"/>
        </w:rPr>
        <w:t>(</w:t>
      </w:r>
      <w:r>
        <w:rPr>
          <w:i/>
          <w:sz w:val="24"/>
        </w:rPr>
        <w:t>наименование документа и выдавшей его организации, дата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прилагается</w:t>
      </w:r>
    </w:p>
    <w:p w:rsidR="00DF3EAF" w:rsidRDefault="00771489">
      <w:pPr>
        <w:pStyle w:val="a3"/>
        <w:tabs>
          <w:tab w:val="left" w:pos="6377"/>
          <w:tab w:val="left" w:pos="11038"/>
        </w:tabs>
        <w:ind w:left="1816"/>
      </w:pPr>
      <w:r>
        <w:rPr>
          <w:u w:val="single"/>
        </w:rPr>
        <w:t xml:space="preserve"> </w:t>
      </w:r>
      <w:r>
        <w:rPr>
          <w:u w:val="single"/>
        </w:rPr>
        <w:tab/>
        <w:t>нет</w:t>
      </w:r>
      <w:r>
        <w:rPr>
          <w:u w:val="single"/>
        </w:rPr>
        <w:tab/>
      </w:r>
    </w:p>
    <w:p w:rsidR="00DF3EAF" w:rsidRDefault="00DF3EAF">
      <w:pPr>
        <w:pStyle w:val="a3"/>
        <w:spacing w:before="3"/>
        <w:rPr>
          <w:sz w:val="16"/>
        </w:rPr>
      </w:pPr>
    </w:p>
    <w:p w:rsidR="00DF3EAF" w:rsidRDefault="00771489">
      <w:pPr>
        <w:pStyle w:val="a3"/>
        <w:spacing w:before="89"/>
        <w:ind w:left="973"/>
      </w:pPr>
      <w:r>
        <w:t>4.7. Информация может быть размещена (обновлена) на Карте доступности субъекта РФ</w:t>
      </w:r>
    </w:p>
    <w:p w:rsidR="00DF3EAF" w:rsidRDefault="00771489">
      <w:pPr>
        <w:pStyle w:val="a3"/>
        <w:tabs>
          <w:tab w:val="left" w:pos="5414"/>
          <w:tab w:val="left" w:pos="10322"/>
        </w:tabs>
        <w:spacing w:before="1"/>
        <w:ind w:left="973"/>
      </w:pPr>
      <w:r>
        <w:rPr>
          <w:u w:val="single"/>
        </w:rPr>
        <w:t xml:space="preserve"> </w:t>
      </w:r>
      <w:r>
        <w:rPr>
          <w:u w:val="single"/>
        </w:rPr>
        <w:tab/>
        <w:t>да</w:t>
      </w:r>
      <w:r>
        <w:rPr>
          <w:u w:val="single"/>
        </w:rPr>
        <w:tab/>
      </w:r>
    </w:p>
    <w:p w:rsidR="00DF3EAF" w:rsidRDefault="00771489">
      <w:pPr>
        <w:spacing w:before="1"/>
        <w:ind w:left="973"/>
        <w:rPr>
          <w:i/>
        </w:rPr>
      </w:pPr>
      <w:r>
        <w:rPr>
          <w:i/>
        </w:rPr>
        <w:t>(наименование сайта, портала)</w:t>
      </w:r>
    </w:p>
    <w:p w:rsidR="00DF3EAF" w:rsidRDefault="00DF3EAF">
      <w:p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p w:rsidR="00DF3EAF" w:rsidRDefault="00771489">
      <w:pPr>
        <w:pStyle w:val="a4"/>
        <w:numPr>
          <w:ilvl w:val="2"/>
          <w:numId w:val="6"/>
        </w:numPr>
        <w:tabs>
          <w:tab w:val="left" w:pos="5230"/>
        </w:tabs>
        <w:spacing w:before="71"/>
        <w:ind w:left="5229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Особые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отметки</w:t>
      </w:r>
    </w:p>
    <w:p w:rsidR="00DF3EAF" w:rsidRDefault="00DF3EAF">
      <w:pPr>
        <w:pStyle w:val="a3"/>
        <w:spacing w:before="9"/>
        <w:rPr>
          <w:b/>
          <w:sz w:val="15"/>
        </w:rPr>
      </w:pPr>
    </w:p>
    <w:p w:rsidR="00DF3EAF" w:rsidRDefault="00771489">
      <w:pPr>
        <w:pStyle w:val="a3"/>
        <w:spacing w:before="90"/>
        <w:ind w:left="973"/>
      </w:pPr>
      <w:r>
        <w:t>ПРИЛОЖЕНИЯ:</w:t>
      </w:r>
    </w:p>
    <w:p w:rsidR="00DF3EAF" w:rsidRDefault="00DF3EAF">
      <w:pPr>
        <w:pStyle w:val="a3"/>
      </w:pPr>
    </w:p>
    <w:p w:rsidR="00DF3EAF" w:rsidRDefault="00771489">
      <w:pPr>
        <w:pStyle w:val="a3"/>
        <w:ind w:left="973"/>
      </w:pPr>
      <w:r>
        <w:t>Результаты обследования:</w:t>
      </w:r>
    </w:p>
    <w:p w:rsidR="00DF3EAF" w:rsidRDefault="00771489">
      <w:pPr>
        <w:pStyle w:val="a4"/>
        <w:numPr>
          <w:ilvl w:val="0"/>
          <w:numId w:val="2"/>
        </w:numPr>
        <w:tabs>
          <w:tab w:val="left" w:pos="1214"/>
          <w:tab w:val="left" w:pos="7346"/>
          <w:tab w:val="left" w:pos="8002"/>
          <w:tab w:val="left" w:pos="8962"/>
        </w:tabs>
        <w:ind w:hanging="241"/>
        <w:rPr>
          <w:sz w:val="24"/>
        </w:rPr>
      </w:pPr>
      <w:r>
        <w:rPr>
          <w:sz w:val="24"/>
        </w:rPr>
        <w:t>Территории, прилегающей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объекту</w:t>
      </w:r>
      <w:r>
        <w:rPr>
          <w:sz w:val="24"/>
        </w:rPr>
        <w:tab/>
        <w:t>на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DF3EAF" w:rsidRDefault="00771489">
      <w:pPr>
        <w:pStyle w:val="a4"/>
        <w:numPr>
          <w:ilvl w:val="0"/>
          <w:numId w:val="2"/>
        </w:numPr>
        <w:tabs>
          <w:tab w:val="left" w:pos="1214"/>
          <w:tab w:val="left" w:pos="7346"/>
          <w:tab w:val="left" w:pos="8122"/>
          <w:tab w:val="left" w:pos="8962"/>
        </w:tabs>
        <w:ind w:hanging="241"/>
        <w:rPr>
          <w:sz w:val="24"/>
        </w:rPr>
      </w:pPr>
      <w:r>
        <w:rPr>
          <w:sz w:val="24"/>
        </w:rPr>
        <w:t>Входа (входов)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здание</w:t>
      </w:r>
      <w:r>
        <w:rPr>
          <w:sz w:val="24"/>
        </w:rPr>
        <w:tab/>
        <w:t>на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DF3EAF" w:rsidRDefault="00771489">
      <w:pPr>
        <w:pStyle w:val="a4"/>
        <w:numPr>
          <w:ilvl w:val="0"/>
          <w:numId w:val="2"/>
        </w:numPr>
        <w:tabs>
          <w:tab w:val="left" w:pos="1214"/>
          <w:tab w:val="left" w:pos="7346"/>
          <w:tab w:val="left" w:pos="8001"/>
          <w:tab w:val="left" w:pos="9016"/>
        </w:tabs>
        <w:ind w:hanging="241"/>
        <w:rPr>
          <w:sz w:val="24"/>
        </w:rPr>
      </w:pPr>
      <w:r>
        <w:rPr>
          <w:sz w:val="24"/>
        </w:rPr>
        <w:t>Путей 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здании</w:t>
      </w:r>
      <w:r>
        <w:rPr>
          <w:sz w:val="24"/>
        </w:rPr>
        <w:tab/>
        <w:t>на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DF3EAF" w:rsidRDefault="00771489">
      <w:pPr>
        <w:pStyle w:val="a4"/>
        <w:numPr>
          <w:ilvl w:val="0"/>
          <w:numId w:val="2"/>
        </w:numPr>
        <w:tabs>
          <w:tab w:val="left" w:pos="1214"/>
          <w:tab w:val="left" w:pos="7346"/>
          <w:tab w:val="left" w:pos="8122"/>
          <w:tab w:val="left" w:pos="8962"/>
        </w:tabs>
        <w:ind w:hanging="241"/>
        <w:rPr>
          <w:sz w:val="24"/>
        </w:rPr>
      </w:pPr>
      <w:r>
        <w:rPr>
          <w:sz w:val="24"/>
        </w:rPr>
        <w:t>Зоны целевого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z w:val="24"/>
        </w:rPr>
        <w:tab/>
        <w:t>на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DF3EAF" w:rsidRDefault="00771489">
      <w:pPr>
        <w:pStyle w:val="a4"/>
        <w:numPr>
          <w:ilvl w:val="0"/>
          <w:numId w:val="2"/>
        </w:numPr>
        <w:tabs>
          <w:tab w:val="left" w:pos="1214"/>
          <w:tab w:val="left" w:pos="7346"/>
          <w:tab w:val="left" w:pos="8122"/>
          <w:tab w:val="left" w:pos="8962"/>
        </w:tabs>
        <w:ind w:hanging="241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</w:t>
      </w:r>
      <w:r>
        <w:rPr>
          <w:sz w:val="24"/>
        </w:rPr>
        <w:tab/>
        <w:t>на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gramStart"/>
      <w:r>
        <w:rPr>
          <w:sz w:val="24"/>
        </w:rPr>
        <w:t>л</w:t>
      </w:r>
      <w:proofErr w:type="gramEnd"/>
      <w:r>
        <w:rPr>
          <w:sz w:val="24"/>
        </w:rPr>
        <w:t>.</w:t>
      </w:r>
    </w:p>
    <w:p w:rsidR="00DF3EAF" w:rsidRDefault="006C18C8">
      <w:pPr>
        <w:pStyle w:val="a4"/>
        <w:numPr>
          <w:ilvl w:val="0"/>
          <w:numId w:val="2"/>
        </w:numPr>
        <w:tabs>
          <w:tab w:val="left" w:pos="1214"/>
          <w:tab w:val="left" w:pos="7346"/>
          <w:tab w:val="left" w:pos="8362"/>
          <w:tab w:val="left" w:pos="9022"/>
        </w:tabs>
        <w:ind w:hanging="241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4865370</wp:posOffset>
                </wp:positionH>
                <wp:positionV relativeFrom="paragraph">
                  <wp:posOffset>158750</wp:posOffset>
                </wp:positionV>
                <wp:extent cx="838835" cy="16510"/>
                <wp:effectExtent l="0" t="0" r="0" b="0"/>
                <wp:wrapNone/>
                <wp:docPr id="4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35" cy="16510"/>
                          <a:chOff x="7662" y="250"/>
                          <a:chExt cx="1321" cy="26"/>
                        </a:xfrm>
                      </wpg:grpSpPr>
                      <wps:wsp>
                        <wps:cNvPr id="50" name="AutoShape 44"/>
                        <wps:cNvSpPr>
                          <a:spLocks/>
                        </wps:cNvSpPr>
                        <wps:spPr bwMode="auto">
                          <a:xfrm>
                            <a:off x="7662" y="271"/>
                            <a:ext cx="1320" cy="2"/>
                          </a:xfrm>
                          <a:custGeom>
                            <a:avLst/>
                            <a:gdLst>
                              <a:gd name="T0" fmla="+- 0 7662 7662"/>
                              <a:gd name="T1" fmla="*/ T0 w 1320"/>
                              <a:gd name="T2" fmla="+- 0 8382 7662"/>
                              <a:gd name="T3" fmla="*/ T2 w 1320"/>
                              <a:gd name="T4" fmla="+- 0 8502 7662"/>
                              <a:gd name="T5" fmla="*/ T4 w 1320"/>
                              <a:gd name="T6" fmla="+- 0 8982 7662"/>
                              <a:gd name="T7" fmla="*/ T6 w 1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20">
                                <a:moveTo>
                                  <a:pt x="0" y="0"/>
                                </a:moveTo>
                                <a:lnTo>
                                  <a:pt x="720" y="0"/>
                                </a:lnTo>
                                <a:moveTo>
                                  <a:pt x="840" y="0"/>
                                </a:moveTo>
                                <a:lnTo>
                                  <a:pt x="132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3"/>
                        <wps:cNvCnPr/>
                        <wps:spPr bwMode="auto">
                          <a:xfrm>
                            <a:off x="7662" y="256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83.1pt;margin-top:12.5pt;width:66.05pt;height:1.3pt;z-index:251679744;mso-position-horizontal-relative:page" coordorigin="7662,250" coordsize="132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">
                <v:shape id="AutoShape 44" o:spid="_x0000_s1027" style="position:absolute;left:7662;top:271;width:1320;height:2;visibility:visible;mso-wrap-style:square;v-text-anchor:top" coordsize="1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UvcAA&#10;AADbAAAADwAAAGRycy9kb3ducmV2LnhtbERPPWvDMBDdC/kP4gLdGjmFlNSNbEIgxVOK3S7dDutq&#10;mVgnI6m2+++rIZDx8b4P5WIHMZEPvWMF200Ggrh1uudOwdfn+WkPIkRkjYNjUvBHAcpi9XDAXLuZ&#10;a5qa2IkUwiFHBSbGMZcytIYsho0biRP347zFmKDvpPY4p3A7yOcse5EWe04NBkc6GWqvza9VsHDl&#10;6u8P81675rWZJA67S7tV6nG9HN9ARFriXXxzV1rBLq1PX9IPk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yUvcAAAADbAAAADwAAAAAAAAAAAAAAAACYAgAAZHJzL2Rvd25y&#10;ZXYueG1sUEsFBgAAAAAEAAQA9QAAAIUDAAAAAA==&#10;" path="m,l720,m840,r480,e" filled="f" strokeweight=".48pt">
                  <v:path arrowok="t" o:connecttype="custom" o:connectlocs="0,0;720,0;840,0;1320,0" o:connectangles="0,0,0,0"/>
                </v:shape>
                <v:line id="Line 43" o:spid="_x0000_s1028" style="position:absolute;visibility:visible;mso-wrap-style:square" from="7662,256" to="8983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Vo8MUAAADbAAAADwAAAGRycy9kb3ducmV2LnhtbESPT2sCMRTE74LfIbxCb5rd0kpZjSJS&#10;wYNFqi3U22Pz9g/dvMRNdNdvbwqCx2FmfsPMFr1pxIVaX1tWkI4TEMS51TWXCr4P69E7CB+QNTaW&#10;ScGVPCzmw8EMM207/qLLPpQiQthnqKAKwWVS+rwig35sHXH0CtsaDFG2pdQtdhFuGvmSJBNpsOa4&#10;UKGjVUX53/5sFBSd+zj8prsT6+Jnudm9us9tOCr1/NQvpyAC9eERvrc3WsFbCv9f4g+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Vo8MUAAADbAAAADwAAAAAAAAAA&#10;AAAAAAChAgAAZHJzL2Rvd25yZXYueG1sUEsFBgAAAAAEAAQA+QAAAJMDAAAAAA==&#10;" strokeweight=".6pt"/>
                <w10:wrap anchorx="page"/>
              </v:group>
            </w:pict>
          </mc:Fallback>
        </mc:AlternateContent>
      </w:r>
      <w:r w:rsidR="00771489">
        <w:rPr>
          <w:sz w:val="24"/>
        </w:rPr>
        <w:t xml:space="preserve">Системы информации </w:t>
      </w:r>
      <w:r w:rsidR="00771489">
        <w:rPr>
          <w:sz w:val="20"/>
        </w:rPr>
        <w:t>(и связи)</w:t>
      </w:r>
      <w:r w:rsidR="00771489">
        <w:rPr>
          <w:spacing w:val="6"/>
          <w:sz w:val="20"/>
        </w:rPr>
        <w:t xml:space="preserve"> </w:t>
      </w:r>
      <w:r w:rsidR="00771489">
        <w:rPr>
          <w:sz w:val="24"/>
        </w:rPr>
        <w:t>на</w:t>
      </w:r>
      <w:r w:rsidR="00771489">
        <w:rPr>
          <w:spacing w:val="-3"/>
          <w:sz w:val="24"/>
        </w:rPr>
        <w:t xml:space="preserve"> </w:t>
      </w:r>
      <w:r w:rsidR="00771489">
        <w:rPr>
          <w:sz w:val="24"/>
        </w:rPr>
        <w:t>объекте</w:t>
      </w:r>
      <w:r w:rsidR="00771489">
        <w:rPr>
          <w:sz w:val="24"/>
        </w:rPr>
        <w:tab/>
        <w:t>на</w:t>
      </w:r>
      <w:r w:rsidR="00771489">
        <w:rPr>
          <w:sz w:val="24"/>
        </w:rPr>
        <w:tab/>
      </w:r>
      <w:r w:rsidR="00771489">
        <w:rPr>
          <w:sz w:val="24"/>
        </w:rPr>
        <w:tab/>
      </w:r>
      <w:proofErr w:type="gramStart"/>
      <w:r w:rsidR="00771489">
        <w:rPr>
          <w:sz w:val="24"/>
        </w:rPr>
        <w:t>л</w:t>
      </w:r>
      <w:proofErr w:type="gramEnd"/>
      <w:r w:rsidR="00771489">
        <w:rPr>
          <w:sz w:val="24"/>
        </w:rPr>
        <w:t>.</w:t>
      </w:r>
    </w:p>
    <w:p w:rsidR="00DF3EAF" w:rsidRDefault="00DF3EAF">
      <w:pPr>
        <w:pStyle w:val="a3"/>
        <w:spacing w:before="2"/>
        <w:rPr>
          <w:sz w:val="16"/>
        </w:rPr>
      </w:pPr>
    </w:p>
    <w:p w:rsidR="00DF3EAF" w:rsidRDefault="00771489">
      <w:pPr>
        <w:pStyle w:val="a3"/>
        <w:tabs>
          <w:tab w:val="left" w:pos="8054"/>
          <w:tab w:val="left" w:pos="8709"/>
          <w:tab w:val="left" w:pos="9724"/>
        </w:tabs>
        <w:spacing w:before="90"/>
        <w:ind w:left="973"/>
      </w:pPr>
      <w:r>
        <w:t xml:space="preserve">Результаты </w:t>
      </w:r>
      <w:proofErr w:type="spellStart"/>
      <w:r>
        <w:t>фотофиксации</w:t>
      </w:r>
      <w:proofErr w:type="spellEnd"/>
      <w:r>
        <w:t xml:space="preserve"> на объекте</w:t>
      </w:r>
      <w:r>
        <w:rPr>
          <w:u w:val="single"/>
        </w:rPr>
        <w:t xml:space="preserve"> МБОУ</w:t>
      </w:r>
      <w:r>
        <w:rPr>
          <w:spacing w:val="-10"/>
          <w:u w:val="single"/>
        </w:rPr>
        <w:t xml:space="preserve"> </w:t>
      </w:r>
      <w:r w:rsidR="007F2196">
        <w:rPr>
          <w:u w:val="single"/>
        </w:rPr>
        <w:t>«Челутаевская  ООШ №2</w:t>
      </w:r>
      <w:r>
        <w:rPr>
          <w:u w:val="single"/>
        </w:rPr>
        <w:t>»</w:t>
      </w:r>
      <w:r>
        <w:tab/>
        <w:t>на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8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л.</w:t>
      </w:r>
    </w:p>
    <w:p w:rsidR="00DF3EAF" w:rsidRDefault="00771489">
      <w:pPr>
        <w:pStyle w:val="a3"/>
        <w:ind w:left="973"/>
      </w:pPr>
      <w:r>
        <w:t>Поэтажные планы, паспорт ООО «Байкальское бюро технических и кадастровых работ»</w:t>
      </w:r>
      <w:r>
        <w:rPr>
          <w:u w:val="single"/>
        </w:rPr>
        <w:t xml:space="preserve"> МБОУ</w:t>
      </w:r>
    </w:p>
    <w:p w:rsidR="00DF3EAF" w:rsidRDefault="00771489">
      <w:pPr>
        <w:pStyle w:val="a3"/>
        <w:tabs>
          <w:tab w:val="left" w:pos="3992"/>
          <w:tab w:val="left" w:pos="4767"/>
        </w:tabs>
        <w:ind w:left="973"/>
      </w:pPr>
      <w:r>
        <w:rPr>
          <w:spacing w:val="-60"/>
          <w:u w:val="single"/>
        </w:rPr>
        <w:t xml:space="preserve"> </w:t>
      </w:r>
      <w:r w:rsidR="007F2196">
        <w:rPr>
          <w:u w:val="single"/>
        </w:rPr>
        <w:t>«Челутаевская ООШ №2</w:t>
      </w:r>
      <w:r>
        <w:rPr>
          <w:u w:val="single"/>
        </w:rPr>
        <w:t>»</w:t>
      </w:r>
      <w:r w:rsidR="007F2196">
        <w:rPr>
          <w:u w:val="single"/>
        </w:rPr>
        <w:t xml:space="preserve"> </w:t>
      </w:r>
      <w:r>
        <w:t>на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л.</w:t>
      </w:r>
    </w:p>
    <w:p w:rsidR="00DF3EAF" w:rsidRDefault="00771489">
      <w:pPr>
        <w:ind w:left="973"/>
        <w:rPr>
          <w:sz w:val="20"/>
        </w:rPr>
      </w:pP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 xml:space="preserve"> </w:t>
      </w:r>
      <w:r>
        <w:rPr>
          <w:sz w:val="20"/>
        </w:rPr>
        <w:t>(в том числе дополнительная информация о путях движения к объекту)</w:t>
      </w:r>
    </w:p>
    <w:p w:rsidR="00DF3EAF" w:rsidRDefault="00771489">
      <w:pPr>
        <w:pStyle w:val="a3"/>
        <w:tabs>
          <w:tab w:val="left" w:pos="4561"/>
          <w:tab w:val="left" w:pos="10117"/>
        </w:tabs>
        <w:spacing w:before="1"/>
        <w:ind w:left="16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нет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F3EAF" w:rsidRDefault="00DF3EAF">
      <w:pPr>
        <w:pStyle w:val="a3"/>
        <w:spacing w:before="2"/>
        <w:rPr>
          <w:sz w:val="16"/>
        </w:rPr>
      </w:pPr>
    </w:p>
    <w:p w:rsidR="00DF3EAF" w:rsidRDefault="00DF3EAF">
      <w:pPr>
        <w:rPr>
          <w:sz w:val="16"/>
        </w:r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p w:rsidR="00DF3EAF" w:rsidRDefault="00771489">
      <w:pPr>
        <w:pStyle w:val="a3"/>
        <w:spacing w:before="90"/>
        <w:ind w:left="1033" w:hanging="60"/>
      </w:pPr>
      <w:r>
        <w:lastRenderedPageBreak/>
        <w:t xml:space="preserve">Руководитель рабочей </w:t>
      </w:r>
      <w:r>
        <w:rPr>
          <w:spacing w:val="-4"/>
        </w:rPr>
        <w:t>группы</w:t>
      </w:r>
    </w:p>
    <w:p w:rsidR="00DF3EAF" w:rsidRDefault="00771489">
      <w:pPr>
        <w:pStyle w:val="a3"/>
        <w:spacing w:before="9"/>
        <w:rPr>
          <w:sz w:val="31"/>
        </w:rPr>
      </w:pPr>
      <w:r>
        <w:br w:type="column"/>
      </w:r>
    </w:p>
    <w:p w:rsidR="00DF3EAF" w:rsidRDefault="006C18C8">
      <w:pPr>
        <w:pStyle w:val="a3"/>
        <w:tabs>
          <w:tab w:val="left" w:pos="2443"/>
        </w:tabs>
        <w:ind w:left="26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158750</wp:posOffset>
                </wp:positionV>
                <wp:extent cx="3315335" cy="16510"/>
                <wp:effectExtent l="0" t="0" r="0" b="0"/>
                <wp:wrapNone/>
                <wp:docPr id="4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16510"/>
                          <a:chOff x="2753" y="250"/>
                          <a:chExt cx="5221" cy="26"/>
                        </a:xfrm>
                      </wpg:grpSpPr>
                      <wps:wsp>
                        <wps:cNvPr id="47" name="AutoShape 41"/>
                        <wps:cNvSpPr>
                          <a:spLocks/>
                        </wps:cNvSpPr>
                        <wps:spPr bwMode="auto">
                          <a:xfrm>
                            <a:off x="2753" y="271"/>
                            <a:ext cx="5221" cy="2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221"/>
                              <a:gd name="T2" fmla="+- 0 2993 2753"/>
                              <a:gd name="T3" fmla="*/ T2 w 5221"/>
                              <a:gd name="T4" fmla="+- 0 6534 2753"/>
                              <a:gd name="T5" fmla="*/ T4 w 5221"/>
                              <a:gd name="T6" fmla="+- 0 7974 2753"/>
                              <a:gd name="T7" fmla="*/ T6 w 5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21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3781" y="0"/>
                                </a:moveTo>
                                <a:lnTo>
                                  <a:pt x="52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0"/>
                        <wps:cNvCnPr/>
                        <wps:spPr bwMode="auto">
                          <a:xfrm>
                            <a:off x="2753" y="256"/>
                            <a:ext cx="522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37.65pt;margin-top:12.5pt;width:261.05pt;height:1.3pt;z-index:251680768;mso-position-horizontal-relative:page" coordorigin="2753,250" coordsize="522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">
                <v:shape id="AutoShape 41" o:spid="_x0000_s1027" style="position:absolute;left:2753;top:271;width:5221;height:2;visibility:visible;mso-wrap-style:square;v-text-anchor:top" coordsize="52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UzMUA&#10;AADbAAAADwAAAGRycy9kb3ducmV2LnhtbESPT0sDMRTE74LfITzBm8221KrbpqUIC714cCu03p6b&#10;183SzcuSxP3z7Y0geBxm5jfMZjfaVvTkQ+NYwXyWgSCunG64VvBxLB6eQYSIrLF1TAomCrDb3t5s&#10;MNdu4Hfqy1iLBOGQowITY5dLGSpDFsPMdcTJuzhvMSbpa6k9DgluW7nIspW02HBaMNjRq6HqWn5b&#10;BafDSk6l/3orlub8qPvPenopBqXu78b9GkSkMf6H/9oHrWD5BL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1TMxQAAANsAAAAPAAAAAAAAAAAAAAAAAJgCAABkcnMv&#10;ZG93bnJldi54bWxQSwUGAAAAAAQABAD1AAAAigMAAAAA&#10;" path="m,l240,m3781,l5221,e" filled="f" strokeweight=".48pt">
                  <v:path arrowok="t" o:connecttype="custom" o:connectlocs="0,0;240,0;3781,0;5221,0" o:connectangles="0,0,0,0"/>
                </v:shape>
                <v:line id="Line 40" o:spid="_x0000_s1028" style="position:absolute;visibility:visible;mso-wrap-style:square" from="2753,256" to="7974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ZXsMAAAADbAAAADwAAAGRycy9kb3ducmV2LnhtbERPy4rCMBTdC/MP4Q7MTlNFRDpGkWEE&#10;FyPiC8bdpbl9YHMTm2jr35uF4PJw3rNFZ2pxp8ZXlhUMBwkI4szqigsFx8OqPwXhA7LG2jIpeJCH&#10;xfyjN8NU25Z3dN+HQsQQ9ikqKENwqZQ+K8mgH1hHHLncNgZDhE0hdYNtDDe1HCXJRBqsODaU6Oin&#10;pOyyvxkFeet+D//D7ZV1flqut2O3+Qtnpb4+u+U3iEBdeItf7rVWMI5j45f4A+T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GV7DAAAAA2wAAAA8AAAAAAAAAAAAAAAAA&#10;oQIAAGRycy9kb3ducmV2LnhtbFBLBQYAAAAABAAEAPkAAACOAwAAAAA=&#10;" strokeweight=".6pt"/>
                <w10:wrap anchorx="page"/>
              </v:group>
            </w:pict>
          </mc:Fallback>
        </mc:AlternateContent>
      </w:r>
      <w:r w:rsidR="007F2196">
        <w:t>директор школы</w:t>
      </w:r>
      <w:r w:rsidR="007F2196">
        <w:tab/>
      </w:r>
      <w:proofErr w:type="spellStart"/>
      <w:r w:rsidR="007F2196">
        <w:t>БарановаТ.И</w:t>
      </w:r>
      <w:proofErr w:type="spellEnd"/>
      <w:r w:rsidR="00771489">
        <w:t>.</w:t>
      </w:r>
    </w:p>
    <w:p w:rsidR="00DF3EAF" w:rsidRDefault="00771489">
      <w:pPr>
        <w:spacing w:before="3"/>
        <w:ind w:left="1802"/>
        <w:rPr>
          <w:sz w:val="16"/>
        </w:rPr>
      </w:pPr>
      <w:r>
        <w:rPr>
          <w:sz w:val="16"/>
        </w:rPr>
        <w:t>(Должность, Ф.И.О.)</w:t>
      </w:r>
    </w:p>
    <w:p w:rsidR="00DF3EAF" w:rsidRDefault="00771489">
      <w:pPr>
        <w:pStyle w:val="a3"/>
        <w:spacing w:before="9"/>
        <w:rPr>
          <w:sz w:val="31"/>
        </w:rPr>
      </w:pPr>
      <w:r>
        <w:br w:type="column"/>
      </w:r>
    </w:p>
    <w:p w:rsidR="00DF3EAF" w:rsidRDefault="00771489">
      <w:pPr>
        <w:pStyle w:val="a3"/>
        <w:tabs>
          <w:tab w:val="left" w:pos="2710"/>
        </w:tabs>
        <w:ind w:left="973"/>
      </w:pP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F3EAF" w:rsidRDefault="00771489">
      <w:pPr>
        <w:spacing w:before="188"/>
        <w:ind w:left="1117"/>
        <w:rPr>
          <w:sz w:val="16"/>
        </w:rPr>
      </w:pPr>
      <w:r>
        <w:rPr>
          <w:sz w:val="16"/>
        </w:rPr>
        <w:t>(Подпись)</w:t>
      </w:r>
    </w:p>
    <w:p w:rsidR="00DF3EAF" w:rsidRDefault="00DF3EAF">
      <w:pPr>
        <w:rPr>
          <w:sz w:val="16"/>
        </w:rPr>
        <w:sectPr w:rsidR="00DF3EAF">
          <w:type w:val="continuous"/>
          <w:pgSz w:w="11910" w:h="16840"/>
          <w:pgMar w:top="980" w:right="480" w:bottom="280" w:left="20" w:header="720" w:footer="720" w:gutter="0"/>
          <w:cols w:num="3" w:space="720" w:equalWidth="0">
            <w:col w:w="2673" w:space="40"/>
            <w:col w:w="3840" w:space="547"/>
            <w:col w:w="4310"/>
          </w:cols>
        </w:sectPr>
      </w:pPr>
    </w:p>
    <w:p w:rsidR="00DF3EAF" w:rsidRDefault="00771489">
      <w:pPr>
        <w:pStyle w:val="a3"/>
        <w:spacing w:before="181"/>
        <w:ind w:left="973"/>
      </w:pPr>
      <w:r>
        <w:lastRenderedPageBreak/>
        <w:t>Члены рабочей группы:</w:t>
      </w:r>
    </w:p>
    <w:p w:rsidR="00DF3EAF" w:rsidRDefault="006C18C8">
      <w:pPr>
        <w:pStyle w:val="a3"/>
        <w:tabs>
          <w:tab w:val="left" w:pos="3797"/>
          <w:tab w:val="left" w:pos="5744"/>
          <w:tab w:val="left" w:pos="7481"/>
        </w:tabs>
        <w:spacing w:before="230"/>
        <w:ind w:left="199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304800</wp:posOffset>
                </wp:positionV>
                <wp:extent cx="3749675" cy="16510"/>
                <wp:effectExtent l="0" t="0" r="0" b="0"/>
                <wp:wrapNone/>
                <wp:docPr id="4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675" cy="16510"/>
                          <a:chOff x="1702" y="480"/>
                          <a:chExt cx="5905" cy="26"/>
                        </a:xfrm>
                      </wpg:grpSpPr>
                      <wps:wsp>
                        <wps:cNvPr id="44" name="AutoShape 35"/>
                        <wps:cNvSpPr>
                          <a:spLocks/>
                        </wps:cNvSpPr>
                        <wps:spPr bwMode="auto">
                          <a:xfrm>
                            <a:off x="1702" y="501"/>
                            <a:ext cx="5905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5905"/>
                              <a:gd name="T2" fmla="+- 0 2182 1702"/>
                              <a:gd name="T3" fmla="*/ T2 w 5905"/>
                              <a:gd name="T4" fmla="+- 0 6887 1702"/>
                              <a:gd name="T5" fmla="*/ T4 w 5905"/>
                              <a:gd name="T6" fmla="+- 0 7607 1702"/>
                              <a:gd name="T7" fmla="*/ T6 w 59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05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5185" y="0"/>
                                </a:moveTo>
                                <a:lnTo>
                                  <a:pt x="590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4"/>
                        <wps:cNvCnPr/>
                        <wps:spPr bwMode="auto">
                          <a:xfrm>
                            <a:off x="2182" y="486"/>
                            <a:ext cx="482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85.1pt;margin-top:24pt;width:295.25pt;height:1.3pt;z-index:251681792;mso-position-horizontal-relative:page" coordorigin="1702,480" coordsize="590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">
                <v:shape id="AutoShape 35" o:spid="_x0000_s1027" style="position:absolute;left:1702;top:501;width:5905;height:2;visibility:visible;mso-wrap-style:square;v-text-anchor:top" coordsize="59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iO8QA&#10;AADbAAAADwAAAGRycy9kb3ducmV2LnhtbESPS4vCQBCE74L/YWjBm06UsEh0lPXF7noRHwjemkxv&#10;Esz0xMyo2X+/Iwgei6r6iprMGlOKO9WusKxg0I9AEKdWF5wpOB7WvREI55E1lpZJwR85mE3brQkm&#10;2j54R/e9z0SAsEtQQe59lUjp0pwMur6tiIP3a2uDPsg6k7rGR4CbUg6j6EMaLDgs5FjRIqf0sr8Z&#10;BcvNahnPtwtzOcfXNe38/Ovn1CjV7TSfYxCeGv8Ov9rfWkEcw/NL+AF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IjvEAAAA2wAAAA8AAAAAAAAAAAAAAAAAmAIAAGRycy9k&#10;b3ducmV2LnhtbFBLBQYAAAAABAAEAPUAAACJAwAAAAA=&#10;" path="m,l480,m5185,r720,e" filled="f" strokeweight=".48pt">
                  <v:path arrowok="t" o:connecttype="custom" o:connectlocs="0,0;480,0;5185,0;5905,0" o:connectangles="0,0,0,0"/>
                </v:shape>
                <v:line id="Line 34" o:spid="_x0000_s1028" style="position:absolute;visibility:visible;mso-wrap-style:square" from="2182,486" to="7007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f4LsUAAADbAAAADwAAAGRycy9kb3ducmV2LnhtbESPT2sCMRTE74V+h/AK3mpWUSlb47KU&#10;Ch4UqbbQ3h6bt3/o5iVuort+e1MQehxm5jfMMhtMKy7U+caygsk4AUFcWN1wpeDzuH5+AeEDssbW&#10;Mim4kods9fiwxFTbnj/ocgiViBD2KSqoQ3CplL6oyaAfW0ccvdJ2BkOUXSV1h32Em1ZOk2QhDTYc&#10;F2p09FZT8Xs4GwVl796P35P9iXX5lW/2M7fbhh+lRk9D/goi0BD+w/f2RiuYzeHvS/wB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f4LsUAAADbAAAADwAAAAAAAAAA&#10;AAAAAAChAgAAZHJzL2Rvd25yZXYueG1sUEsFBgAAAAAEAAQA+QAAAJMDAAAAAA==&#10;" strokeweight=".6pt"/>
                <w10:wrap anchorx="page"/>
              </v:group>
            </w:pict>
          </mc:Fallback>
        </mc:AlternateContent>
      </w:r>
      <w:r w:rsidR="00771489">
        <w:t>заместитель директора</w:t>
      </w:r>
      <w:r w:rsidR="00771489">
        <w:rPr>
          <w:spacing w:val="-4"/>
        </w:rPr>
        <w:t xml:space="preserve"> </w:t>
      </w:r>
      <w:r w:rsidR="00771489">
        <w:t>по</w:t>
      </w:r>
      <w:r w:rsidR="00771489">
        <w:rPr>
          <w:spacing w:val="59"/>
        </w:rPr>
        <w:t xml:space="preserve"> </w:t>
      </w:r>
      <w:r w:rsidR="00771489">
        <w:t>УВР</w:t>
      </w:r>
      <w:r w:rsidR="00771489">
        <w:rPr>
          <w:u w:val="single"/>
        </w:rPr>
        <w:t xml:space="preserve"> </w:t>
      </w:r>
      <w:r w:rsidR="00771489">
        <w:rPr>
          <w:u w:val="single"/>
        </w:rPr>
        <w:tab/>
      </w:r>
      <w:r w:rsidR="007F2196">
        <w:t>Никонова Г.А</w:t>
      </w:r>
      <w:r w:rsidR="00771489">
        <w:t>..</w:t>
      </w:r>
      <w:r w:rsidR="00771489">
        <w:tab/>
      </w:r>
      <w:r w:rsidR="00771489">
        <w:rPr>
          <w:u w:val="single"/>
        </w:rPr>
        <w:t xml:space="preserve"> </w:t>
      </w:r>
      <w:r w:rsidR="00771489">
        <w:rPr>
          <w:u w:val="single"/>
        </w:rPr>
        <w:tab/>
      </w:r>
    </w:p>
    <w:p w:rsidR="00DF3EAF" w:rsidRDefault="00771489">
      <w:pPr>
        <w:spacing w:before="3"/>
        <w:ind w:left="934" w:right="1883"/>
        <w:jc w:val="center"/>
        <w:rPr>
          <w:sz w:val="16"/>
        </w:rPr>
      </w:pPr>
      <w:r>
        <w:rPr>
          <w:sz w:val="16"/>
        </w:rPr>
        <w:t>(Должность, Ф.И.О.)</w:t>
      </w:r>
    </w:p>
    <w:p w:rsidR="00DF3EAF" w:rsidRDefault="00771489">
      <w:pPr>
        <w:spacing w:line="182" w:lineRule="exact"/>
        <w:ind w:left="7387"/>
        <w:rPr>
          <w:sz w:val="16"/>
        </w:rPr>
      </w:pPr>
      <w:r>
        <w:rPr>
          <w:sz w:val="16"/>
        </w:rPr>
        <w:t>(Подпись)</w:t>
      </w:r>
    </w:p>
    <w:p w:rsidR="00DF3EAF" w:rsidRDefault="006C18C8">
      <w:pPr>
        <w:pStyle w:val="a3"/>
        <w:tabs>
          <w:tab w:val="left" w:pos="4491"/>
          <w:tab w:val="left" w:pos="7788"/>
          <w:tab w:val="left" w:pos="9523"/>
        </w:tabs>
        <w:spacing w:line="274" w:lineRule="exact"/>
        <w:ind w:left="288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3801745" cy="16510"/>
                <wp:effectExtent l="0" t="0" r="0" b="0"/>
                <wp:wrapNone/>
                <wp:docPr id="4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1745" cy="16510"/>
                          <a:chOff x="1702" y="248"/>
                          <a:chExt cx="5987" cy="26"/>
                        </a:xfrm>
                      </wpg:grpSpPr>
                      <wps:wsp>
                        <wps:cNvPr id="41" name="AutoShape 32"/>
                        <wps:cNvSpPr>
                          <a:spLocks/>
                        </wps:cNvSpPr>
                        <wps:spPr bwMode="auto">
                          <a:xfrm>
                            <a:off x="1702" y="268"/>
                            <a:ext cx="5986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5986"/>
                              <a:gd name="T2" fmla="+- 0 2902 1702"/>
                              <a:gd name="T3" fmla="*/ T2 w 5986"/>
                              <a:gd name="T4" fmla="+- 0 5886 1702"/>
                              <a:gd name="T5" fmla="*/ T4 w 5986"/>
                              <a:gd name="T6" fmla="+- 0 6606 1702"/>
                              <a:gd name="T7" fmla="*/ T6 w 5986"/>
                              <a:gd name="T8" fmla="+- 0 6608 1702"/>
                              <a:gd name="T9" fmla="*/ T8 w 5986"/>
                              <a:gd name="T10" fmla="+- 0 7688 1702"/>
                              <a:gd name="T11" fmla="*/ T10 w 59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5986"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  <a:moveTo>
                                  <a:pt x="4184" y="0"/>
                                </a:moveTo>
                                <a:lnTo>
                                  <a:pt x="4904" y="0"/>
                                </a:lnTo>
                                <a:moveTo>
                                  <a:pt x="4906" y="0"/>
                                </a:moveTo>
                                <a:lnTo>
                                  <a:pt x="598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1"/>
                        <wps:cNvCnPr/>
                        <wps:spPr bwMode="auto">
                          <a:xfrm>
                            <a:off x="2902" y="254"/>
                            <a:ext cx="478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85.1pt;margin-top:12.4pt;width:299.35pt;height:1.3pt;z-index:251682816;mso-position-horizontal-relative:page" coordorigin="1702,248" coordsize="5987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">
                <v:shape id="AutoShape 32" o:spid="_x0000_s1027" style="position:absolute;left:1702;top:268;width:5986;height:2;visibility:visible;mso-wrap-style:square;v-text-anchor:top" coordsize="5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JecIA&#10;AADbAAAADwAAAGRycy9kb3ducmV2LnhtbESP0YrCMBRE34X9h3AF3zRVZJFqFBFcVtgXWz/g0lyb&#10;0uYmNFmtfr1ZWPBxmJkzzGY32E7cqA+NYwXzWQaCuHK64VrBpTxOVyBCRNbYOSYFDwqw236MNphr&#10;d+cz3YpYiwThkKMCE6PPpQyVIYth5jxx8q6utxiT7Gupe7wnuO3kIss+pcWG04JBTwdDVVv8WgXZ&#10;07eLr8NPeWr1szye/XDqCqPUZDzs1yAiDfEd/m9/awXLOfx9ST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Yl5wgAAANsAAAAPAAAAAAAAAAAAAAAAAJgCAABkcnMvZG93&#10;bnJldi54bWxQSwUGAAAAAAQABAD1AAAAhwMAAAAA&#10;" path="m,l1200,m4184,r720,m4906,l5986,e" filled="f" strokeweight=".48pt">
                  <v:path arrowok="t" o:connecttype="custom" o:connectlocs="0,0;1200,0;4184,0;4904,0;4906,0;5986,0" o:connectangles="0,0,0,0,0,0"/>
                </v:shape>
                <v:line id="Line 31" o:spid="_x0000_s1028" style="position:absolute;visibility:visible;mso-wrap-style:square" from="2902,254" to="7689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5gWsUAAADbAAAADwAAAGRycy9kb3ducmV2LnhtbESPS2vDMBCE74X+B7GF3Go5IYTgRjGm&#10;tJBDSsij0N4Wa/2g1kq11Nj991EgkOMwM98wq3w0nThT71vLCqZJCoK4tLrlWsHp+P68BOEDssbO&#10;Min4Jw/5+vFhhZm2A+/pfAi1iBD2GSpoQnCZlL5syKBPrCOOXmV7gyHKvpa6xyHCTSdnabqQBluO&#10;Cw06em2o/Dn8GQXV4N6OX9PdL+vqs9js5u5jG76VmjyNxQuIQGO4h2/tjVYwn8H1S/wBc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5gWsUAAADbAAAADwAAAAAAAAAA&#10;AAAAAAChAgAAZHJzL2Rvd25yZXYueG1sUEsFBgAAAAAEAAQA+QAAAJMDAAAAAA==&#10;" strokeweight=".6pt"/>
                <w10:wrap anchorx="page"/>
              </v:group>
            </w:pict>
          </mc:Fallback>
        </mc:AlternateContent>
      </w:r>
      <w:r w:rsidR="007F2196">
        <w:t>завхоз</w:t>
      </w:r>
      <w:r w:rsidR="007F2196">
        <w:tab/>
        <w:t>Житухина И.А</w:t>
      </w:r>
      <w:r w:rsidR="00771489">
        <w:t>.</w:t>
      </w:r>
      <w:r w:rsidR="00771489">
        <w:tab/>
      </w:r>
      <w:r w:rsidR="00771489">
        <w:rPr>
          <w:u w:val="single"/>
        </w:rPr>
        <w:t xml:space="preserve"> </w:t>
      </w:r>
    </w:p>
    <w:p w:rsidR="00DF3EAF" w:rsidRDefault="00771489">
      <w:pPr>
        <w:spacing w:before="3"/>
        <w:ind w:left="934" w:right="1883"/>
        <w:jc w:val="center"/>
        <w:rPr>
          <w:sz w:val="16"/>
        </w:rPr>
      </w:pPr>
      <w:r>
        <w:rPr>
          <w:sz w:val="16"/>
        </w:rPr>
        <w:t>(Должность, Ф.И.О.)</w:t>
      </w:r>
    </w:p>
    <w:p w:rsidR="00DF3EAF" w:rsidRDefault="00771489">
      <w:pPr>
        <w:spacing w:before="1" w:line="184" w:lineRule="exact"/>
        <w:ind w:left="7428"/>
        <w:rPr>
          <w:sz w:val="16"/>
        </w:rPr>
      </w:pPr>
      <w:r>
        <w:rPr>
          <w:sz w:val="16"/>
        </w:rPr>
        <w:t>(Подпись)</w:t>
      </w:r>
    </w:p>
    <w:p w:rsidR="00DF3EAF" w:rsidRDefault="00771489">
      <w:pPr>
        <w:spacing w:line="230" w:lineRule="exact"/>
        <w:ind w:left="973"/>
        <w:rPr>
          <w:sz w:val="20"/>
        </w:rPr>
      </w:pPr>
      <w:r>
        <w:rPr>
          <w:sz w:val="20"/>
        </w:rPr>
        <w:t>В том числе:</w:t>
      </w:r>
    </w:p>
    <w:p w:rsidR="00DF3EAF" w:rsidRDefault="00DF3EAF">
      <w:pPr>
        <w:pStyle w:val="a3"/>
        <w:spacing w:before="9"/>
        <w:rPr>
          <w:sz w:val="19"/>
        </w:rPr>
      </w:pPr>
    </w:p>
    <w:p w:rsidR="00DF3EAF" w:rsidRDefault="00771489">
      <w:pPr>
        <w:pStyle w:val="a3"/>
        <w:ind w:left="973" w:right="7457"/>
      </w:pPr>
      <w:r>
        <w:t>представители родительской общественности</w:t>
      </w:r>
    </w:p>
    <w:p w:rsidR="00DF3EAF" w:rsidRDefault="006C18C8">
      <w:pPr>
        <w:pStyle w:val="a3"/>
        <w:tabs>
          <w:tab w:val="left" w:pos="2461"/>
          <w:tab w:val="left" w:pos="4198"/>
        </w:tabs>
        <w:ind w:left="118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158750</wp:posOffset>
                </wp:positionV>
                <wp:extent cx="2707005" cy="16510"/>
                <wp:effectExtent l="0" t="0" r="0" b="0"/>
                <wp:wrapNone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7005" cy="16510"/>
                          <a:chOff x="1702" y="250"/>
                          <a:chExt cx="4263" cy="26"/>
                        </a:xfrm>
                      </wpg:grpSpPr>
                      <wps:wsp>
                        <wps:cNvPr id="38" name="AutoShape 26"/>
                        <wps:cNvSpPr>
                          <a:spLocks/>
                        </wps:cNvSpPr>
                        <wps:spPr bwMode="auto">
                          <a:xfrm>
                            <a:off x="1702" y="271"/>
                            <a:ext cx="4263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4263"/>
                              <a:gd name="T2" fmla="+- 0 3742 1702"/>
                              <a:gd name="T3" fmla="*/ T2 w 4263"/>
                              <a:gd name="T4" fmla="+- 0 5365 1702"/>
                              <a:gd name="T5" fmla="*/ T4 w 4263"/>
                              <a:gd name="T6" fmla="+- 0 5965 1702"/>
                              <a:gd name="T7" fmla="*/ T6 w 42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3663" y="0"/>
                                </a:moveTo>
                                <a:lnTo>
                                  <a:pt x="426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25"/>
                        <wps:cNvCnPr/>
                        <wps:spPr bwMode="auto">
                          <a:xfrm>
                            <a:off x="1702" y="256"/>
                            <a:ext cx="4263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85.1pt;margin-top:12.5pt;width:213.15pt;height:1.3pt;z-index:251683840;mso-position-horizontal-relative:page" coordorigin="1702,250" coordsize="4263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">
                <v:shape id="AutoShape 26" o:spid="_x0000_s1027" style="position:absolute;left:1702;top:271;width:4263;height:2;visibility:visible;mso-wrap-style:square;v-text-anchor:top" coordsize="4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gG8MA&#10;AADbAAAADwAAAGRycy9kb3ducmV2LnhtbERPTWvCQBC9C/6HZYTezMYWpI3ZiKQV9CS1pTS3ITsm&#10;wexsmt3E+O+7h0KPj/edbifTipF611hWsIpiEMSl1Q1XCj4/9stnEM4ja2wtk4I7Odhm81mKibY3&#10;fqfx7CsRQtglqKD2vkukdGVNBl1kO+LAXWxv0AfYV1L3eAvhppWPcbyWBhsODTV2lNdUXs+DUcCn&#10;r33jd6f1z+t4+M6L4fgSvxVKPSym3QaEp8n/i//cB63gKY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vgG8MAAADbAAAADwAAAAAAAAAAAAAAAACYAgAAZHJzL2Rv&#10;d25yZXYueG1sUEsFBgAAAAAEAAQA9QAAAIgDAAAAAA==&#10;" path="m,l2040,m3663,r600,e" filled="f" strokeweight=".48pt">
                  <v:path arrowok="t" o:connecttype="custom" o:connectlocs="0,0;2040,0;3663,0;4263,0" o:connectangles="0,0,0,0"/>
                </v:shape>
                <v:line id="Line 25" o:spid="_x0000_s1028" style="position:absolute;visibility:visible;mso-wrap-style:square" from="1702,256" to="5965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i0TMQAAADbAAAADwAAAGRycy9kb3ducmV2LnhtbESPT4vCMBTE7wt+h/CEvSyaurL+qUYR&#10;RVePakG8PZpnW2xeShO1fnuzsOBxmJnfMNN5Y0pxp9oVlhX0uhEI4tTqgjMFyXHdGYFwHlljaZkU&#10;PMnBfNb6mGKs7YP3dD/4TAQIuxgV5N5XsZQuzcmg69qKOHgXWxv0QdaZ1DU+AtyU8juKBtJgwWEh&#10;x4qWOaXXw80oWA2e4yYpez/n3/Npky24Gn4lO6U+281iAsJT49/h//ZWK+iP4e9L+AFy9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LRMxAAAANsAAAAPAAAAAAAAAAAA&#10;AAAAAKECAABkcnMvZG93bnJldi54bWxQSwUGAAAAAAQABAD5AAAAkgMAAAAA&#10;" strokeweight=".21169mm"/>
                <w10:wrap anchorx="page"/>
              </v:group>
            </w:pict>
          </mc:Fallback>
        </mc:AlternateContent>
      </w:r>
      <w:proofErr w:type="spellStart"/>
      <w:r w:rsidR="007F2196">
        <w:t>Карбаинова</w:t>
      </w:r>
      <w:proofErr w:type="spellEnd"/>
      <w:r w:rsidR="007F2196">
        <w:t xml:space="preserve"> Т.А</w:t>
      </w:r>
      <w:r w:rsidR="00771489">
        <w:t>.</w:t>
      </w:r>
      <w:r w:rsidR="00771489">
        <w:tab/>
      </w:r>
      <w:r w:rsidR="00771489">
        <w:rPr>
          <w:u w:val="single"/>
        </w:rPr>
        <w:t xml:space="preserve"> </w:t>
      </w:r>
      <w:r w:rsidR="00771489">
        <w:rPr>
          <w:u w:val="single"/>
        </w:rPr>
        <w:tab/>
      </w:r>
    </w:p>
    <w:p w:rsidR="00DF3EAF" w:rsidRDefault="00771489">
      <w:pPr>
        <w:spacing w:before="3"/>
        <w:ind w:left="135" w:right="1883"/>
        <w:jc w:val="center"/>
        <w:rPr>
          <w:sz w:val="16"/>
        </w:rPr>
      </w:pPr>
      <w:r>
        <w:rPr>
          <w:sz w:val="16"/>
        </w:rPr>
        <w:t>( Ф.И.О.)</w:t>
      </w:r>
    </w:p>
    <w:p w:rsidR="00DF3EAF" w:rsidRDefault="00771489">
      <w:pPr>
        <w:spacing w:before="1" w:line="183" w:lineRule="exact"/>
        <w:ind w:left="2490" w:right="1253"/>
        <w:jc w:val="center"/>
        <w:rPr>
          <w:sz w:val="16"/>
        </w:rPr>
      </w:pPr>
      <w:r>
        <w:rPr>
          <w:sz w:val="16"/>
        </w:rPr>
        <w:t>(Подпись)</w:t>
      </w:r>
    </w:p>
    <w:p w:rsidR="00DF3EAF" w:rsidRDefault="007F2196">
      <w:pPr>
        <w:pStyle w:val="a3"/>
        <w:tabs>
          <w:tab w:val="left" w:pos="3601"/>
          <w:tab w:val="left" w:pos="5935"/>
          <w:tab w:val="left" w:pos="7792"/>
        </w:tabs>
        <w:spacing w:line="275" w:lineRule="exact"/>
        <w:ind w:left="1682"/>
      </w:pPr>
      <w:r>
        <w:rPr>
          <w:u w:val="thick"/>
        </w:rPr>
        <w:t xml:space="preserve"> </w:t>
      </w:r>
      <w:r>
        <w:rPr>
          <w:u w:val="thick"/>
        </w:rPr>
        <w:tab/>
        <w:t>Язынина Л.Д</w:t>
      </w:r>
      <w:r w:rsidR="00771489">
        <w:rPr>
          <w:u w:val="thick"/>
        </w:rPr>
        <w:t>.</w:t>
      </w:r>
      <w:r w:rsidR="00771489">
        <w:rPr>
          <w:u w:val="thick"/>
        </w:rPr>
        <w:tab/>
      </w:r>
      <w:r w:rsidR="00771489">
        <w:t xml:space="preserve">  </w:t>
      </w:r>
      <w:r w:rsidR="00771489">
        <w:rPr>
          <w:u w:val="single"/>
        </w:rPr>
        <w:t xml:space="preserve"> </w:t>
      </w:r>
      <w:r w:rsidR="00771489">
        <w:rPr>
          <w:u w:val="single"/>
        </w:rPr>
        <w:tab/>
      </w:r>
    </w:p>
    <w:p w:rsidR="00DF3EAF" w:rsidRDefault="00771489">
      <w:pPr>
        <w:spacing w:before="2"/>
        <w:ind w:left="94" w:right="1883"/>
        <w:jc w:val="center"/>
        <w:rPr>
          <w:sz w:val="16"/>
        </w:rPr>
      </w:pPr>
      <w:r>
        <w:rPr>
          <w:sz w:val="16"/>
        </w:rPr>
        <w:t>(Ф.И.О.)</w:t>
      </w:r>
    </w:p>
    <w:p w:rsidR="00DF3EAF" w:rsidRDefault="00771489">
      <w:pPr>
        <w:pStyle w:val="a3"/>
        <w:ind w:left="973" w:right="7512"/>
      </w:pPr>
      <w:r>
        <w:t>представители организации, расположенной на объекте</w:t>
      </w:r>
    </w:p>
    <w:p w:rsidR="00DF3EAF" w:rsidRDefault="006C18C8">
      <w:pPr>
        <w:pStyle w:val="a3"/>
        <w:spacing w:before="4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169545</wp:posOffset>
                </wp:positionV>
                <wp:extent cx="3886200" cy="0"/>
                <wp:effectExtent l="0" t="0" r="0" b="0"/>
                <wp:wrapTopAndBottom/>
                <wp:docPr id="3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3.35pt" to="391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" strokeweight=".48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5043170</wp:posOffset>
                </wp:positionH>
                <wp:positionV relativeFrom="paragraph">
                  <wp:posOffset>169545</wp:posOffset>
                </wp:positionV>
                <wp:extent cx="1066800" cy="0"/>
                <wp:effectExtent l="0" t="0" r="0" b="0"/>
                <wp:wrapTopAndBottom/>
                <wp:docPr id="3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7.1pt,13.35pt" to="481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DF3EAF" w:rsidRDefault="00771489">
      <w:pPr>
        <w:spacing w:line="181" w:lineRule="exact"/>
        <w:ind w:left="1110" w:right="1883"/>
        <w:jc w:val="center"/>
        <w:rPr>
          <w:sz w:val="18"/>
        </w:rPr>
      </w:pPr>
      <w:r>
        <w:rPr>
          <w:sz w:val="18"/>
        </w:rPr>
        <w:t>(Должность, Ф.И.О.)</w:t>
      </w:r>
    </w:p>
    <w:p w:rsidR="00DF3EAF" w:rsidRDefault="00771489">
      <w:pPr>
        <w:spacing w:before="2"/>
        <w:ind w:left="4722" w:right="1883"/>
        <w:jc w:val="center"/>
        <w:rPr>
          <w:sz w:val="18"/>
        </w:rPr>
      </w:pPr>
      <w:r>
        <w:rPr>
          <w:sz w:val="18"/>
        </w:rPr>
        <w:t>(Подпись)</w:t>
      </w:r>
    </w:p>
    <w:p w:rsidR="00DF3EAF" w:rsidRDefault="006C18C8">
      <w:pPr>
        <w:pStyle w:val="a3"/>
        <w:spacing w:before="4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169545</wp:posOffset>
                </wp:positionV>
                <wp:extent cx="3886200" cy="0"/>
                <wp:effectExtent l="0" t="0" r="0" b="0"/>
                <wp:wrapTopAndBottom/>
                <wp:docPr id="3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3.35pt" to="391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" strokeweight=".48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5043170</wp:posOffset>
                </wp:positionH>
                <wp:positionV relativeFrom="paragraph">
                  <wp:posOffset>169545</wp:posOffset>
                </wp:positionV>
                <wp:extent cx="1066800" cy="0"/>
                <wp:effectExtent l="0" t="0" r="0" b="0"/>
                <wp:wrapTopAndBottom/>
                <wp:docPr id="3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7.1pt,13.35pt" to="481.1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DF3EAF" w:rsidRDefault="00771489">
      <w:pPr>
        <w:spacing w:line="181" w:lineRule="exact"/>
        <w:ind w:left="1110" w:right="1883"/>
        <w:jc w:val="center"/>
        <w:rPr>
          <w:sz w:val="18"/>
        </w:rPr>
      </w:pPr>
      <w:r>
        <w:rPr>
          <w:sz w:val="18"/>
        </w:rPr>
        <w:t>(Должность, Ф.И.О.)</w:t>
      </w:r>
    </w:p>
    <w:p w:rsidR="00DF3EAF" w:rsidRDefault="00771489">
      <w:pPr>
        <w:spacing w:line="207" w:lineRule="exact"/>
        <w:ind w:left="4722" w:right="1883"/>
        <w:jc w:val="center"/>
        <w:rPr>
          <w:sz w:val="18"/>
        </w:rPr>
      </w:pPr>
      <w:r>
        <w:rPr>
          <w:sz w:val="18"/>
        </w:rPr>
        <w:t>(Подпись)</w:t>
      </w:r>
    </w:p>
    <w:p w:rsidR="00DF3EAF" w:rsidRDefault="00DF3EAF">
      <w:pPr>
        <w:pStyle w:val="a3"/>
        <w:spacing w:before="10"/>
        <w:rPr>
          <w:sz w:val="11"/>
        </w:rPr>
      </w:pPr>
    </w:p>
    <w:p w:rsidR="00DF3EAF" w:rsidRDefault="00771489">
      <w:pPr>
        <w:pStyle w:val="a3"/>
        <w:tabs>
          <w:tab w:val="left" w:pos="6258"/>
          <w:tab w:val="left" w:pos="7930"/>
          <w:tab w:val="left" w:pos="8590"/>
          <w:tab w:val="left" w:pos="9416"/>
          <w:tab w:val="left" w:pos="10733"/>
        </w:tabs>
        <w:spacing w:before="90"/>
        <w:ind w:left="1033" w:right="590" w:firstLine="648"/>
      </w:pPr>
      <w:r>
        <w:t>Управленческое решение</w:t>
      </w:r>
      <w:r>
        <w:rPr>
          <w:spacing w:val="-6"/>
        </w:rPr>
        <w:t xml:space="preserve"> </w:t>
      </w:r>
      <w:r>
        <w:t>согласовано</w:t>
      </w:r>
      <w:r>
        <w:rPr>
          <w:spacing w:val="2"/>
        </w:rPr>
        <w:t xml:space="preserve"> </w:t>
      </w:r>
      <w:r>
        <w:rPr>
          <w:spacing w:val="-8"/>
        </w:rPr>
        <w:t>«</w:t>
      </w:r>
      <w:r>
        <w:rPr>
          <w:spacing w:val="-8"/>
          <w:u w:val="single"/>
        </w:rPr>
        <w:t xml:space="preserve"> </w:t>
      </w:r>
      <w:r>
        <w:rPr>
          <w:spacing w:val="-8"/>
          <w:u w:val="single"/>
        </w:rPr>
        <w:tab/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  <w:r>
        <w:rPr>
          <w:spacing w:val="-2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) </w:t>
      </w:r>
      <w:r>
        <w:t>Комиссией</w:t>
      </w:r>
      <w:r>
        <w:rPr>
          <w:spacing w:val="-10"/>
        </w:rPr>
        <w:t xml:space="preserve"> </w:t>
      </w:r>
      <w:r>
        <w:t>(название).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F3EAF" w:rsidRDefault="006C18C8">
      <w:pPr>
        <w:pStyle w:val="a3"/>
        <w:spacing w:before="9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631190</wp:posOffset>
                </wp:positionH>
                <wp:positionV relativeFrom="paragraph">
                  <wp:posOffset>172720</wp:posOffset>
                </wp:positionV>
                <wp:extent cx="5334000" cy="0"/>
                <wp:effectExtent l="0" t="0" r="0" b="0"/>
                <wp:wrapTopAndBottom/>
                <wp:docPr id="3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.7pt,13.6pt" to="469.7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anHgIAAEM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" strokeweight=".48pt">
                <w10:wrap type="topAndBottom" anchorx="page"/>
              </v:line>
            </w:pict>
          </mc:Fallback>
        </mc:AlternateContent>
      </w:r>
    </w:p>
    <w:p w:rsidR="00DF3EAF" w:rsidRDefault="00DF3EAF">
      <w:pPr>
        <w:rPr>
          <w:sz w:val="19"/>
        </w:rPr>
        <w:sectPr w:rsidR="00DF3EAF">
          <w:type w:val="continuous"/>
          <w:pgSz w:w="11910" w:h="16840"/>
          <w:pgMar w:top="980" w:right="480" w:bottom="280" w:left="20" w:header="720" w:footer="720" w:gutter="0"/>
          <w:cols w:space="720"/>
        </w:sectPr>
      </w:pPr>
    </w:p>
    <w:p w:rsidR="00DF3EAF" w:rsidRDefault="00771489">
      <w:pPr>
        <w:spacing w:before="68" w:line="393" w:lineRule="auto"/>
        <w:ind w:left="3035" w:right="353" w:firstLine="6647"/>
      </w:pPr>
      <w:r>
        <w:lastRenderedPageBreak/>
        <w:t>Приложение 1 к Акту обследования ОСИ к паспорту доступности ОСИ №</w:t>
      </w:r>
      <w:r>
        <w:rPr>
          <w:u w:val="single"/>
        </w:rPr>
        <w:t xml:space="preserve"> 1 от «04» декабря 2019 г.</w:t>
      </w:r>
    </w:p>
    <w:p w:rsidR="00DF3EAF" w:rsidRDefault="00DF3EAF">
      <w:pPr>
        <w:pStyle w:val="a3"/>
        <w:spacing w:before="3"/>
        <w:rPr>
          <w:sz w:val="10"/>
        </w:rPr>
      </w:pPr>
    </w:p>
    <w:p w:rsidR="00DF3EAF" w:rsidRDefault="00771489">
      <w:pPr>
        <w:spacing w:before="90"/>
        <w:ind w:left="4478"/>
        <w:rPr>
          <w:b/>
          <w:sz w:val="24"/>
        </w:rPr>
      </w:pPr>
      <w:r>
        <w:rPr>
          <w:b/>
          <w:sz w:val="24"/>
        </w:rPr>
        <w:t>I Результаты обследования:</w:t>
      </w:r>
    </w:p>
    <w:p w:rsidR="00DF3EAF" w:rsidRDefault="00771489">
      <w:pPr>
        <w:pStyle w:val="a4"/>
        <w:numPr>
          <w:ilvl w:val="1"/>
          <w:numId w:val="2"/>
        </w:numPr>
        <w:tabs>
          <w:tab w:val="left" w:pos="3583"/>
        </w:tabs>
        <w:spacing w:line="274" w:lineRule="exact"/>
        <w:ind w:hanging="241"/>
        <w:jc w:val="left"/>
        <w:rPr>
          <w:b/>
          <w:sz w:val="24"/>
        </w:rPr>
      </w:pPr>
      <w:r>
        <w:rPr>
          <w:b/>
          <w:sz w:val="24"/>
        </w:rPr>
        <w:t>Территории, прилегающей к зданию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(участка)</w:t>
      </w:r>
    </w:p>
    <w:p w:rsidR="00DF3EAF" w:rsidRDefault="00771489">
      <w:pPr>
        <w:spacing w:line="285" w:lineRule="exact"/>
        <w:ind w:left="603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Муниципальное бюджетное общеобразовательно</w:t>
      </w:r>
      <w:r w:rsidR="007F2196">
        <w:rPr>
          <w:sz w:val="25"/>
          <w:u w:val="single"/>
        </w:rPr>
        <w:t xml:space="preserve">е учреждение «Челутаевская </w:t>
      </w:r>
      <w:proofErr w:type="gramStart"/>
      <w:r w:rsidR="007F2196">
        <w:rPr>
          <w:sz w:val="25"/>
          <w:u w:val="single"/>
        </w:rPr>
        <w:t>основная</w:t>
      </w:r>
      <w:proofErr w:type="gramEnd"/>
    </w:p>
    <w:p w:rsidR="00DF3EAF" w:rsidRDefault="00771489">
      <w:pPr>
        <w:ind w:left="606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общеобразовательная школа</w:t>
      </w:r>
      <w:r w:rsidR="007F2196">
        <w:rPr>
          <w:sz w:val="25"/>
          <w:u w:val="single"/>
        </w:rPr>
        <w:t xml:space="preserve"> №2</w:t>
      </w:r>
      <w:r>
        <w:rPr>
          <w:sz w:val="25"/>
          <w:u w:val="single"/>
        </w:rPr>
        <w:t>»</w:t>
      </w:r>
    </w:p>
    <w:p w:rsidR="00DF3EAF" w:rsidRDefault="00771489">
      <w:pPr>
        <w:spacing w:before="1"/>
        <w:ind w:left="665"/>
        <w:jc w:val="center"/>
        <w:rPr>
          <w:sz w:val="25"/>
        </w:rPr>
      </w:pPr>
      <w:r>
        <w:rPr>
          <w:sz w:val="25"/>
        </w:rPr>
        <w:t>Адрес объекта</w:t>
      </w:r>
      <w:r>
        <w:rPr>
          <w:sz w:val="25"/>
          <w:u w:val="single"/>
        </w:rPr>
        <w:t xml:space="preserve"> Республика Бурятия, Заигр</w:t>
      </w:r>
      <w:r w:rsidR="007F2196">
        <w:rPr>
          <w:sz w:val="25"/>
          <w:u w:val="single"/>
        </w:rPr>
        <w:t>аевский район, п. Челутай (3 км), ул. Школьная</w:t>
      </w:r>
      <w:proofErr w:type="gramStart"/>
      <w:r w:rsidR="007F2196">
        <w:rPr>
          <w:sz w:val="25"/>
          <w:u w:val="single"/>
        </w:rPr>
        <w:t xml:space="preserve"> </w:t>
      </w:r>
      <w:r>
        <w:rPr>
          <w:sz w:val="25"/>
          <w:u w:val="single"/>
        </w:rPr>
        <w:t>,</w:t>
      </w:r>
      <w:proofErr w:type="gramEnd"/>
    </w:p>
    <w:p w:rsidR="00DF3EAF" w:rsidRDefault="00771489">
      <w:pPr>
        <w:ind w:left="605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 w:rsidR="007F2196">
        <w:rPr>
          <w:sz w:val="25"/>
          <w:u w:val="single"/>
        </w:rPr>
        <w:t>д.4</w:t>
      </w:r>
    </w:p>
    <w:p w:rsidR="00DF3EAF" w:rsidRDefault="00771489">
      <w:pPr>
        <w:spacing w:before="2"/>
        <w:ind w:left="2483" w:right="1883"/>
        <w:jc w:val="center"/>
        <w:rPr>
          <w:sz w:val="18"/>
        </w:rPr>
      </w:pPr>
      <w:r>
        <w:rPr>
          <w:sz w:val="18"/>
        </w:rPr>
        <w:t>Наименование объекта, адрес</w:t>
      </w:r>
    </w:p>
    <w:p w:rsidR="00DF3EAF" w:rsidRDefault="00DF3EAF">
      <w:pPr>
        <w:pStyle w:val="a3"/>
        <w:spacing w:before="5" w:after="1"/>
        <w:rPr>
          <w:sz w:val="18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843"/>
        <w:gridCol w:w="566"/>
        <w:gridCol w:w="566"/>
        <w:gridCol w:w="569"/>
        <w:gridCol w:w="2834"/>
        <w:gridCol w:w="849"/>
        <w:gridCol w:w="1985"/>
        <w:gridCol w:w="816"/>
      </w:tblGrid>
      <w:tr w:rsidR="00DF3EAF">
        <w:trPr>
          <w:trHeight w:val="482"/>
        </w:trPr>
        <w:tc>
          <w:tcPr>
            <w:tcW w:w="391" w:type="dxa"/>
            <w:vMerge w:val="restart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5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33" w:right="44" w:firstLine="40"/>
              <w:rPr>
                <w:sz w:val="21"/>
              </w:rPr>
            </w:pPr>
            <w:r>
              <w:rPr>
                <w:sz w:val="21"/>
              </w:rPr>
              <w:t xml:space="preserve">№ </w:t>
            </w:r>
            <w:proofErr w:type="gramStart"/>
            <w:r>
              <w:rPr>
                <w:sz w:val="21"/>
              </w:rPr>
              <w:t>п</w:t>
            </w:r>
            <w:proofErr w:type="gramEnd"/>
            <w:r>
              <w:rPr>
                <w:sz w:val="21"/>
              </w:rPr>
              <w:t>/п</w:t>
            </w:r>
          </w:p>
        </w:tc>
        <w:tc>
          <w:tcPr>
            <w:tcW w:w="1843" w:type="dxa"/>
            <w:vMerge w:val="restart"/>
          </w:tcPr>
          <w:p w:rsidR="00DF3EAF" w:rsidRDefault="00DF3EAF">
            <w:pPr>
              <w:pStyle w:val="TableParagraph"/>
              <w:spacing w:before="8"/>
              <w:rPr>
                <w:sz w:val="31"/>
              </w:rPr>
            </w:pPr>
          </w:p>
          <w:p w:rsidR="00DF3EAF" w:rsidRDefault="00771489">
            <w:pPr>
              <w:pStyle w:val="TableParagraph"/>
              <w:spacing w:before="1"/>
              <w:ind w:left="124" w:right="113" w:firstLine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функциональн</w:t>
            </w:r>
            <w:proofErr w:type="gramStart"/>
            <w:r>
              <w:rPr>
                <w:b/>
                <w:sz w:val="21"/>
              </w:rPr>
              <w:t>о-</w:t>
            </w:r>
            <w:proofErr w:type="gramEnd"/>
            <w:r>
              <w:rPr>
                <w:b/>
                <w:sz w:val="21"/>
              </w:rPr>
              <w:t xml:space="preserve"> планировочного элемента</w:t>
            </w:r>
          </w:p>
        </w:tc>
        <w:tc>
          <w:tcPr>
            <w:tcW w:w="1701" w:type="dxa"/>
            <w:gridSpan w:val="3"/>
          </w:tcPr>
          <w:p w:rsidR="00DF3EAF" w:rsidRDefault="00771489">
            <w:pPr>
              <w:pStyle w:val="TableParagraph"/>
              <w:spacing w:line="235" w:lineRule="exact"/>
              <w:ind w:left="463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DF3EAF" w:rsidRDefault="00771489">
            <w:pPr>
              <w:pStyle w:val="TableParagraph"/>
              <w:spacing w:before="1" w:line="226" w:lineRule="exact"/>
              <w:ind w:left="444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683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1252" w:right="629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 нарушения и замечания</w:t>
            </w:r>
          </w:p>
        </w:tc>
        <w:tc>
          <w:tcPr>
            <w:tcW w:w="2801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967" w:right="345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 объектов</w:t>
            </w:r>
          </w:p>
        </w:tc>
      </w:tr>
      <w:tr w:rsidR="00DF3EAF">
        <w:trPr>
          <w:trHeight w:val="1207"/>
        </w:trPr>
        <w:tc>
          <w:tcPr>
            <w:tcW w:w="391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8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61" w:right="10" w:hanging="68"/>
              <w:rPr>
                <w:sz w:val="21"/>
              </w:rPr>
            </w:pPr>
            <w:proofErr w:type="gramStart"/>
            <w:r>
              <w:rPr>
                <w:sz w:val="21"/>
              </w:rPr>
              <w:t>есть</w:t>
            </w:r>
            <w:proofErr w:type="gramEnd"/>
            <w:r>
              <w:rPr>
                <w:sz w:val="21"/>
              </w:rPr>
              <w:t>/ нет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8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8" w:right="12" w:firstLine="2"/>
              <w:rPr>
                <w:sz w:val="21"/>
              </w:rPr>
            </w:pPr>
            <w:r>
              <w:rPr>
                <w:sz w:val="21"/>
              </w:rPr>
              <w:t>№ на плане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before="8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66" w:right="35" w:firstLine="118"/>
              <w:rPr>
                <w:sz w:val="21"/>
              </w:rPr>
            </w:pPr>
            <w:r>
              <w:rPr>
                <w:sz w:val="21"/>
              </w:rPr>
              <w:t>№ фото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863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49" w:type="dxa"/>
          </w:tcPr>
          <w:p w:rsidR="00DF3EAF" w:rsidRDefault="00771489">
            <w:pPr>
              <w:pStyle w:val="TableParagraph"/>
              <w:ind w:left="60" w:right="-15" w:firstLine="2"/>
              <w:jc w:val="center"/>
              <w:rPr>
                <w:sz w:val="21"/>
              </w:rPr>
            </w:pPr>
            <w:proofErr w:type="gramStart"/>
            <w:r>
              <w:rPr>
                <w:spacing w:val="-8"/>
                <w:sz w:val="21"/>
              </w:rPr>
              <w:t xml:space="preserve">Значимо </w:t>
            </w:r>
            <w:r>
              <w:rPr>
                <w:spacing w:val="-6"/>
                <w:sz w:val="21"/>
              </w:rPr>
              <w:t xml:space="preserve">для </w:t>
            </w:r>
            <w:r>
              <w:rPr>
                <w:spacing w:val="-8"/>
                <w:sz w:val="21"/>
              </w:rPr>
              <w:t>инвалида (</w:t>
            </w:r>
            <w:proofErr w:type="spellStart"/>
            <w:r>
              <w:rPr>
                <w:spacing w:val="-8"/>
                <w:sz w:val="21"/>
              </w:rPr>
              <w:t>катего</w:t>
            </w:r>
            <w:proofErr w:type="spellEnd"/>
            <w:r>
              <w:rPr>
                <w:spacing w:val="-8"/>
                <w:sz w:val="21"/>
              </w:rPr>
              <w:t>-</w:t>
            </w:r>
            <w:proofErr w:type="gramEnd"/>
          </w:p>
          <w:p w:rsidR="00DF3EAF" w:rsidRDefault="00771489">
            <w:pPr>
              <w:pStyle w:val="TableParagraph"/>
              <w:spacing w:line="229" w:lineRule="exact"/>
              <w:ind w:left="87" w:right="21"/>
              <w:jc w:val="center"/>
              <w:rPr>
                <w:sz w:val="21"/>
              </w:rPr>
            </w:pPr>
            <w:proofErr w:type="spellStart"/>
            <w:proofErr w:type="gram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  <w:proofErr w:type="gramEnd"/>
          </w:p>
        </w:tc>
        <w:tc>
          <w:tcPr>
            <w:tcW w:w="1985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442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spacing w:before="8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59" w:right="125"/>
              <w:rPr>
                <w:sz w:val="21"/>
              </w:rPr>
            </w:pPr>
            <w:r>
              <w:rPr>
                <w:sz w:val="21"/>
              </w:rPr>
              <w:t>Виды работ</w:t>
            </w:r>
          </w:p>
        </w:tc>
      </w:tr>
      <w:tr w:rsidR="00DF3EAF">
        <w:trPr>
          <w:trHeight w:val="4598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3"/>
              <w:rPr>
                <w:sz w:val="20"/>
              </w:rPr>
            </w:pPr>
          </w:p>
          <w:p w:rsidR="00DF3EAF" w:rsidRDefault="00771489">
            <w:pPr>
              <w:pStyle w:val="TableParagraph"/>
              <w:ind w:left="20" w:right="46"/>
              <w:jc w:val="center"/>
            </w:pPr>
            <w:r>
              <w:t>1.1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33"/>
              </w:rPr>
            </w:pPr>
          </w:p>
          <w:p w:rsidR="00DF3EAF" w:rsidRDefault="00771489">
            <w:pPr>
              <w:pStyle w:val="TableParagraph"/>
              <w:ind w:left="107" w:right="171"/>
            </w:pPr>
            <w:r>
              <w:t>Вход (входы) на территорию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33"/>
              </w:rPr>
            </w:pPr>
          </w:p>
          <w:p w:rsidR="00DF3EAF" w:rsidRDefault="00771489">
            <w:pPr>
              <w:pStyle w:val="TableParagraph"/>
              <w:ind w:left="233" w:right="107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3"/>
              <w:rPr>
                <w:sz w:val="20"/>
              </w:rPr>
            </w:pPr>
          </w:p>
          <w:p w:rsidR="00DF3EAF" w:rsidRDefault="00DF3EAF">
            <w:pPr>
              <w:pStyle w:val="TableParagraph"/>
              <w:ind w:left="144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3"/>
              <w:rPr>
                <w:sz w:val="20"/>
              </w:rPr>
            </w:pPr>
          </w:p>
          <w:p w:rsidR="00DF3EAF" w:rsidRDefault="00DF3EAF">
            <w:pPr>
              <w:pStyle w:val="TableParagraph"/>
              <w:ind w:left="145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4"/>
            </w:pP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Недоступно для</w:t>
            </w:r>
          </w:p>
          <w:p w:rsidR="00DF3EAF" w:rsidRDefault="00771489">
            <w:pPr>
              <w:pStyle w:val="TableParagraph"/>
              <w:ind w:left="107" w:right="276"/>
            </w:pPr>
            <w:r>
              <w:t>инвалидов-колясочников, слепых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33"/>
              </w:rPr>
            </w:pPr>
          </w:p>
          <w:p w:rsidR="00DF3EAF" w:rsidRDefault="00771489">
            <w:pPr>
              <w:pStyle w:val="TableParagraph"/>
              <w:ind w:left="110" w:right="91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,С, Г</w:t>
            </w: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 w:right="450"/>
              <w:rPr>
                <w:sz w:val="20"/>
              </w:rPr>
            </w:pPr>
            <w:r>
              <w:rPr>
                <w:sz w:val="20"/>
              </w:rPr>
              <w:t>Вход на участок следует</w:t>
            </w:r>
          </w:p>
          <w:p w:rsidR="00DF3EAF" w:rsidRDefault="00771489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оборудовать</w:t>
            </w:r>
          </w:p>
          <w:p w:rsidR="00DF3EAF" w:rsidRDefault="00771489">
            <w:pPr>
              <w:pStyle w:val="TableParagraph"/>
              <w:ind w:left="111" w:right="293"/>
              <w:rPr>
                <w:sz w:val="20"/>
              </w:rPr>
            </w:pPr>
            <w:proofErr w:type="gramStart"/>
            <w:r>
              <w:rPr>
                <w:sz w:val="20"/>
              </w:rPr>
              <w:t>доступными для МГН, в том числе инвалидов-</w:t>
            </w:r>
            <w:proofErr w:type="gramEnd"/>
          </w:p>
          <w:p w:rsidR="00DF3EAF" w:rsidRDefault="00771489">
            <w:pPr>
              <w:pStyle w:val="TableParagraph"/>
              <w:ind w:left="111" w:right="528"/>
              <w:rPr>
                <w:sz w:val="20"/>
              </w:rPr>
            </w:pPr>
            <w:r>
              <w:rPr>
                <w:sz w:val="20"/>
              </w:rPr>
              <w:t xml:space="preserve">колясочников, элементами информации </w:t>
            </w:r>
            <w:r>
              <w:rPr>
                <w:spacing w:val="-8"/>
                <w:sz w:val="20"/>
              </w:rPr>
              <w:t xml:space="preserve">об </w:t>
            </w:r>
            <w:r>
              <w:rPr>
                <w:sz w:val="20"/>
              </w:rPr>
              <w:t>объекте.</w:t>
            </w:r>
          </w:p>
          <w:p w:rsidR="00DF3EAF" w:rsidRDefault="00771489">
            <w:pPr>
              <w:pStyle w:val="TableParagraph"/>
              <w:ind w:left="111" w:firstLine="50"/>
              <w:rPr>
                <w:sz w:val="20"/>
              </w:rPr>
            </w:pPr>
            <w:r>
              <w:rPr>
                <w:sz w:val="20"/>
              </w:rPr>
              <w:t xml:space="preserve">должны быть </w:t>
            </w:r>
            <w:r>
              <w:rPr>
                <w:w w:val="95"/>
                <w:sz w:val="20"/>
              </w:rPr>
              <w:t xml:space="preserve">предусмотрены </w:t>
            </w:r>
            <w:r>
              <w:rPr>
                <w:sz w:val="20"/>
              </w:rPr>
              <w:t>условия</w:t>
            </w:r>
          </w:p>
          <w:p w:rsidR="00DF3EAF" w:rsidRDefault="00771489">
            <w:pPr>
              <w:pStyle w:val="TableParagraph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 xml:space="preserve">беспрепятственного, </w:t>
            </w:r>
            <w:r>
              <w:rPr>
                <w:sz w:val="20"/>
              </w:rPr>
              <w:t>безопасного и</w:t>
            </w:r>
          </w:p>
          <w:p w:rsidR="00DF3EAF" w:rsidRDefault="007714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удобного</w:t>
            </w:r>
          </w:p>
          <w:p w:rsidR="00DF3EAF" w:rsidRDefault="0077148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 xml:space="preserve">передвижения МГН по участку </w:t>
            </w:r>
            <w:proofErr w:type="gramStart"/>
            <w:r>
              <w:rPr>
                <w:sz w:val="20"/>
              </w:rPr>
              <w:t>к</w:t>
            </w:r>
            <w:proofErr w:type="gramEnd"/>
          </w:p>
          <w:p w:rsidR="00DF3EAF" w:rsidRDefault="00771489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доступному входу в здание.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rPr>
                <w:sz w:val="26"/>
              </w:rPr>
            </w:pPr>
          </w:p>
          <w:p w:rsidR="00DF3EAF" w:rsidRDefault="00DF3EAF">
            <w:pPr>
              <w:pStyle w:val="TableParagraph"/>
              <w:rPr>
                <w:sz w:val="26"/>
              </w:rPr>
            </w:pPr>
          </w:p>
          <w:p w:rsidR="00DF3EAF" w:rsidRDefault="00DF3EAF">
            <w:pPr>
              <w:pStyle w:val="TableParagraph"/>
              <w:rPr>
                <w:sz w:val="26"/>
              </w:rPr>
            </w:pPr>
          </w:p>
          <w:p w:rsidR="00DF3EAF" w:rsidRDefault="00DF3EAF">
            <w:pPr>
              <w:pStyle w:val="TableParagraph"/>
              <w:rPr>
                <w:sz w:val="26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35"/>
              </w:rPr>
            </w:pPr>
          </w:p>
          <w:p w:rsidR="00DF3EAF" w:rsidRDefault="00771489">
            <w:pPr>
              <w:pStyle w:val="TableParagraph"/>
              <w:ind w:left="125" w:right="108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Капи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ремо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нт</w:t>
            </w:r>
            <w:proofErr w:type="spellEnd"/>
            <w:proofErr w:type="gramEnd"/>
          </w:p>
        </w:tc>
      </w:tr>
      <w:tr w:rsidR="00DF3EAF">
        <w:trPr>
          <w:trHeight w:val="5061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91"/>
              <w:ind w:left="20" w:right="46"/>
              <w:jc w:val="center"/>
            </w:pPr>
            <w:r>
              <w:t>1.2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212"/>
              <w:ind w:left="107" w:right="515"/>
            </w:pPr>
            <w:r>
              <w:t>Путь (пути) движения на территории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29"/>
              </w:rPr>
            </w:pPr>
          </w:p>
          <w:p w:rsidR="00DF3EAF" w:rsidRDefault="00771489">
            <w:pPr>
              <w:pStyle w:val="TableParagraph"/>
              <w:spacing w:before="1"/>
              <w:ind w:left="233" w:right="107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191"/>
              <w:ind w:left="137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before="191"/>
              <w:ind w:left="138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20"/>
              </w:rPr>
            </w:pP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Отсутствие</w:t>
            </w:r>
          </w:p>
          <w:p w:rsidR="00DF3EAF" w:rsidRDefault="00771489">
            <w:pPr>
              <w:pStyle w:val="TableParagraph"/>
              <w:spacing w:line="242" w:lineRule="auto"/>
              <w:ind w:left="107" w:right="411"/>
            </w:pPr>
            <w:r>
              <w:t xml:space="preserve">приспособленных путей движения </w:t>
            </w:r>
            <w:proofErr w:type="gramStart"/>
            <w:r>
              <w:t>для</w:t>
            </w:r>
            <w:proofErr w:type="gramEnd"/>
          </w:p>
          <w:p w:rsidR="00DF3EAF" w:rsidRDefault="00771489">
            <w:pPr>
              <w:pStyle w:val="TableParagraph"/>
              <w:spacing w:line="242" w:lineRule="auto"/>
              <w:ind w:left="107" w:right="575"/>
            </w:pPr>
            <w:r>
              <w:t>маломобильных групп населения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26"/>
              </w:rPr>
            </w:pPr>
          </w:p>
          <w:p w:rsidR="00DF3EAF" w:rsidRDefault="00771489">
            <w:pPr>
              <w:pStyle w:val="TableParagraph"/>
              <w:spacing w:line="360" w:lineRule="auto"/>
              <w:ind w:left="110" w:right="91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,С, Г</w:t>
            </w: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 w:right="450"/>
            </w:pPr>
            <w:r>
              <w:t xml:space="preserve">Должна быть обеспечена </w:t>
            </w:r>
            <w:r>
              <w:rPr>
                <w:spacing w:val="-9"/>
              </w:rPr>
              <w:t xml:space="preserve">на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путях</w:t>
            </w:r>
          </w:p>
          <w:p w:rsidR="00DF3EAF" w:rsidRDefault="00771489">
            <w:pPr>
              <w:pStyle w:val="TableParagraph"/>
              <w:spacing w:line="252" w:lineRule="exact"/>
              <w:ind w:left="111"/>
            </w:pPr>
            <w:r>
              <w:t>движения,</w:t>
            </w:r>
          </w:p>
          <w:p w:rsidR="00DF3EAF" w:rsidRDefault="00771489">
            <w:pPr>
              <w:pStyle w:val="TableParagraph"/>
              <w:ind w:left="111" w:right="447"/>
            </w:pPr>
            <w:r>
              <w:t>доступных для МГН система средств</w:t>
            </w:r>
          </w:p>
          <w:p w:rsidR="00DF3EAF" w:rsidRDefault="00771489">
            <w:pPr>
              <w:pStyle w:val="TableParagraph"/>
              <w:ind w:left="111" w:right="200"/>
            </w:pPr>
            <w:r>
              <w:t>информационной поддержки.</w:t>
            </w:r>
          </w:p>
          <w:p w:rsidR="00DF3EAF" w:rsidRDefault="00771489">
            <w:pPr>
              <w:pStyle w:val="TableParagraph"/>
              <w:spacing w:line="253" w:lineRule="exact"/>
              <w:ind w:left="111"/>
            </w:pPr>
            <w:r>
              <w:t>Ширина</w:t>
            </w:r>
          </w:p>
          <w:p w:rsidR="00DF3EAF" w:rsidRDefault="00771489">
            <w:pPr>
              <w:pStyle w:val="TableParagraph"/>
              <w:ind w:left="111" w:right="94"/>
            </w:pPr>
            <w:r>
              <w:t xml:space="preserve">пешеходного </w:t>
            </w:r>
            <w:r>
              <w:rPr>
                <w:spacing w:val="-4"/>
              </w:rPr>
              <w:t xml:space="preserve">пути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</w:p>
          <w:p w:rsidR="00DF3EAF" w:rsidRDefault="00771489">
            <w:pPr>
              <w:pStyle w:val="TableParagraph"/>
              <w:ind w:left="111" w:right="800"/>
            </w:pPr>
            <w:r>
              <w:t>встречного движения</w:t>
            </w:r>
          </w:p>
          <w:p w:rsidR="00DF3EAF" w:rsidRDefault="00771489">
            <w:pPr>
              <w:pStyle w:val="TableParagraph"/>
              <w:ind w:left="111" w:right="215"/>
            </w:pPr>
            <w:r>
              <w:t>инвалидов на креслах-колясках должна быть не менее 2,0 м.</w:t>
            </w:r>
          </w:p>
          <w:p w:rsidR="00DF3EAF" w:rsidRDefault="00771489">
            <w:pPr>
              <w:pStyle w:val="TableParagraph"/>
              <w:spacing w:line="252" w:lineRule="exact"/>
              <w:ind w:left="111" w:right="654"/>
            </w:pPr>
            <w:r>
              <w:t xml:space="preserve">Покрытие </w:t>
            </w:r>
            <w:proofErr w:type="gramStart"/>
            <w:r>
              <w:t>пешеходных</w:t>
            </w:r>
            <w:proofErr w:type="gramEnd"/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rPr>
                <w:sz w:val="26"/>
              </w:rPr>
            </w:pPr>
          </w:p>
          <w:p w:rsidR="00DF3EAF" w:rsidRDefault="00DF3EAF">
            <w:pPr>
              <w:pStyle w:val="TableParagraph"/>
              <w:rPr>
                <w:sz w:val="26"/>
              </w:rPr>
            </w:pPr>
          </w:p>
          <w:p w:rsidR="00DF3EAF" w:rsidRDefault="00DF3EAF">
            <w:pPr>
              <w:pStyle w:val="TableParagraph"/>
              <w:rPr>
                <w:sz w:val="26"/>
              </w:rPr>
            </w:pPr>
          </w:p>
          <w:p w:rsidR="00DF3EAF" w:rsidRDefault="00DF3EAF">
            <w:pPr>
              <w:pStyle w:val="TableParagraph"/>
              <w:rPr>
                <w:sz w:val="26"/>
              </w:rPr>
            </w:pPr>
          </w:p>
          <w:p w:rsidR="00DF3EAF" w:rsidRDefault="00DF3EAF">
            <w:pPr>
              <w:pStyle w:val="TableParagraph"/>
              <w:rPr>
                <w:sz w:val="26"/>
              </w:rPr>
            </w:pPr>
          </w:p>
          <w:p w:rsidR="00DF3EAF" w:rsidRDefault="00DF3EAF">
            <w:pPr>
              <w:pStyle w:val="TableParagraph"/>
              <w:spacing w:before="4"/>
              <w:rPr>
                <w:sz w:val="29"/>
              </w:rPr>
            </w:pPr>
          </w:p>
          <w:p w:rsidR="00DF3EAF" w:rsidRDefault="00771489">
            <w:pPr>
              <w:pStyle w:val="TableParagraph"/>
              <w:ind w:left="125" w:right="108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Капи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ремо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нт</w:t>
            </w:r>
            <w:proofErr w:type="spellEnd"/>
            <w:proofErr w:type="gramEnd"/>
          </w:p>
        </w:tc>
      </w:tr>
    </w:tbl>
    <w:p w:rsidR="00DF3EAF" w:rsidRDefault="00DF3EAF">
      <w:pPr>
        <w:jc w:val="center"/>
        <w:rPr>
          <w:sz w:val="24"/>
        </w:r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843"/>
        <w:gridCol w:w="566"/>
        <w:gridCol w:w="566"/>
        <w:gridCol w:w="569"/>
        <w:gridCol w:w="2834"/>
        <w:gridCol w:w="849"/>
        <w:gridCol w:w="1985"/>
        <w:gridCol w:w="816"/>
      </w:tblGrid>
      <w:tr w:rsidR="00DF3EAF">
        <w:trPr>
          <w:trHeight w:val="5314"/>
        </w:trPr>
        <w:tc>
          <w:tcPr>
            <w:tcW w:w="391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4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 w:right="145"/>
            </w:pPr>
            <w:r>
              <w:t>дорожек должно быть из твердых материалов, ровным, шероховатым, без зазоров, не</w:t>
            </w:r>
          </w:p>
          <w:p w:rsidR="00DF3EAF" w:rsidRDefault="00771489">
            <w:pPr>
              <w:pStyle w:val="TableParagraph"/>
              <w:ind w:left="111" w:right="502"/>
            </w:pPr>
            <w:r>
              <w:t xml:space="preserve">создающим вибрацию </w:t>
            </w:r>
            <w:proofErr w:type="gramStart"/>
            <w:r>
              <w:t>при</w:t>
            </w:r>
            <w:proofErr w:type="gramEnd"/>
          </w:p>
          <w:p w:rsidR="00DF3EAF" w:rsidRDefault="00771489">
            <w:pPr>
              <w:pStyle w:val="TableParagraph"/>
              <w:ind w:left="111" w:right="94"/>
            </w:pPr>
            <w:r>
              <w:t xml:space="preserve">движении, а также </w:t>
            </w:r>
            <w:proofErr w:type="spellStart"/>
            <w:proofErr w:type="gramStart"/>
            <w:r>
              <w:t>предотвращающи</w:t>
            </w:r>
            <w:proofErr w:type="spellEnd"/>
            <w:r>
              <w:t xml:space="preserve"> м</w:t>
            </w:r>
            <w:proofErr w:type="gramEnd"/>
            <w:r>
              <w:t xml:space="preserve"> скольжение, т.е. сохраняющим крепкое</w:t>
            </w:r>
          </w:p>
          <w:p w:rsidR="00DF3EAF" w:rsidRDefault="00771489">
            <w:pPr>
              <w:pStyle w:val="TableParagraph"/>
              <w:ind w:left="111" w:right="309"/>
            </w:pPr>
            <w:r>
              <w:t>сцепление подошвы обуви, опор</w:t>
            </w:r>
          </w:p>
          <w:p w:rsidR="00DF3EAF" w:rsidRDefault="00771489">
            <w:pPr>
              <w:pStyle w:val="TableParagraph"/>
              <w:ind w:left="111" w:right="155"/>
            </w:pPr>
            <w:r>
              <w:t>вспомогательных средств хождения и колес кресл</w:t>
            </w:r>
            <w:proofErr w:type="gramStart"/>
            <w:r>
              <w:t>а-</w:t>
            </w:r>
            <w:proofErr w:type="gramEnd"/>
            <w:r>
              <w:t xml:space="preserve"> коляски при</w:t>
            </w:r>
          </w:p>
          <w:p w:rsidR="00DF3EAF" w:rsidRDefault="00771489">
            <w:pPr>
              <w:pStyle w:val="TableParagraph"/>
              <w:spacing w:line="244" w:lineRule="exact"/>
              <w:ind w:left="111"/>
            </w:pPr>
            <w:r>
              <w:t>сырости и снеге.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1139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56"/>
              <w:ind w:left="20" w:right="46"/>
              <w:jc w:val="center"/>
            </w:pPr>
            <w:r>
              <w:t>1.3</w:t>
            </w:r>
          </w:p>
        </w:tc>
        <w:tc>
          <w:tcPr>
            <w:tcW w:w="1843" w:type="dxa"/>
          </w:tcPr>
          <w:p w:rsidR="00DF3EAF" w:rsidRPr="005F0D8A" w:rsidRDefault="00DF3EAF">
            <w:pPr>
              <w:pStyle w:val="TableParagraph"/>
              <w:spacing w:before="5"/>
              <w:rPr>
                <w:sz w:val="26"/>
              </w:rPr>
            </w:pPr>
          </w:p>
          <w:p w:rsidR="00DF3EAF" w:rsidRPr="005F0D8A" w:rsidRDefault="00771489">
            <w:pPr>
              <w:pStyle w:val="TableParagraph"/>
              <w:spacing w:before="1"/>
              <w:ind w:left="107" w:right="655"/>
            </w:pPr>
            <w:r w:rsidRPr="005F0D8A">
              <w:t>Лестница (наружная)</w:t>
            </w:r>
          </w:p>
        </w:tc>
        <w:tc>
          <w:tcPr>
            <w:tcW w:w="566" w:type="dxa"/>
          </w:tcPr>
          <w:p w:rsidR="00DF3EAF" w:rsidRPr="005F0D8A" w:rsidRDefault="00DF3EAF">
            <w:pPr>
              <w:pStyle w:val="TableParagraph"/>
              <w:spacing w:before="5"/>
              <w:rPr>
                <w:sz w:val="26"/>
              </w:rPr>
            </w:pPr>
          </w:p>
          <w:p w:rsidR="00DF3EAF" w:rsidRPr="005F0D8A" w:rsidRDefault="005F0D8A">
            <w:pPr>
              <w:pStyle w:val="TableParagraph"/>
              <w:spacing w:before="1"/>
              <w:ind w:left="233" w:right="107" w:hanging="96"/>
            </w:pPr>
            <w:r>
              <w:t>нет</w:t>
            </w:r>
          </w:p>
        </w:tc>
        <w:tc>
          <w:tcPr>
            <w:tcW w:w="566" w:type="dxa"/>
          </w:tcPr>
          <w:p w:rsidR="00DF3EAF" w:rsidRPr="005F0D8A" w:rsidRDefault="00DF3EAF">
            <w:pPr>
              <w:pStyle w:val="TableParagraph"/>
              <w:rPr>
                <w:sz w:val="24"/>
              </w:rPr>
            </w:pPr>
          </w:p>
          <w:p w:rsidR="00DF3EAF" w:rsidRPr="005F0D8A" w:rsidRDefault="00771489">
            <w:pPr>
              <w:pStyle w:val="TableParagraph"/>
              <w:spacing w:before="156"/>
              <w:ind w:left="9"/>
              <w:jc w:val="center"/>
            </w:pPr>
            <w:r w:rsidRPr="005F0D8A">
              <w:t>-</w:t>
            </w:r>
          </w:p>
        </w:tc>
        <w:tc>
          <w:tcPr>
            <w:tcW w:w="569" w:type="dxa"/>
          </w:tcPr>
          <w:p w:rsidR="00DF3EAF" w:rsidRPr="005F0D8A" w:rsidRDefault="00DF3EAF">
            <w:pPr>
              <w:pStyle w:val="TableParagraph"/>
              <w:rPr>
                <w:sz w:val="24"/>
              </w:rPr>
            </w:pPr>
          </w:p>
          <w:p w:rsidR="00DF3EAF" w:rsidRPr="005F0D8A" w:rsidRDefault="00771489">
            <w:pPr>
              <w:pStyle w:val="TableParagraph"/>
              <w:spacing w:before="156"/>
              <w:ind w:left="8"/>
              <w:jc w:val="center"/>
            </w:pPr>
            <w:r w:rsidRPr="005F0D8A">
              <w:t>-</w:t>
            </w:r>
          </w:p>
        </w:tc>
        <w:tc>
          <w:tcPr>
            <w:tcW w:w="2834" w:type="dxa"/>
          </w:tcPr>
          <w:p w:rsidR="00DF3EAF" w:rsidRPr="005F0D8A" w:rsidRDefault="00DF3EAF">
            <w:pPr>
              <w:pStyle w:val="TableParagraph"/>
              <w:rPr>
                <w:sz w:val="24"/>
              </w:rPr>
            </w:pPr>
          </w:p>
          <w:p w:rsidR="00DF3EAF" w:rsidRPr="005F0D8A" w:rsidRDefault="005F0D8A" w:rsidP="005F0D8A">
            <w:pPr>
              <w:pStyle w:val="TableParagraph"/>
              <w:spacing w:before="156"/>
            </w:pPr>
            <w:r>
              <w:t xml:space="preserve"> Не нужна</w:t>
            </w:r>
          </w:p>
        </w:tc>
        <w:tc>
          <w:tcPr>
            <w:tcW w:w="849" w:type="dxa"/>
          </w:tcPr>
          <w:p w:rsidR="00DF3EAF" w:rsidRPr="005F0D8A" w:rsidRDefault="00DF3EAF">
            <w:pPr>
              <w:pStyle w:val="TableParagraph"/>
              <w:spacing w:before="1"/>
              <w:rPr>
                <w:sz w:val="21"/>
              </w:rPr>
            </w:pPr>
          </w:p>
          <w:p w:rsidR="00DF3EAF" w:rsidRPr="005F0D8A" w:rsidRDefault="00DF3EAF">
            <w:pPr>
              <w:pStyle w:val="TableParagraph"/>
              <w:spacing w:line="380" w:lineRule="atLeast"/>
              <w:ind w:left="110" w:right="91"/>
            </w:pPr>
          </w:p>
        </w:tc>
        <w:tc>
          <w:tcPr>
            <w:tcW w:w="1985" w:type="dxa"/>
          </w:tcPr>
          <w:p w:rsidR="00DF3EAF" w:rsidRPr="007F2196" w:rsidRDefault="00DF3EAF">
            <w:pPr>
              <w:pStyle w:val="TableParagraph"/>
              <w:rPr>
                <w:highlight w:val="yellow"/>
              </w:rPr>
            </w:pPr>
          </w:p>
        </w:tc>
        <w:tc>
          <w:tcPr>
            <w:tcW w:w="816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1137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53"/>
              <w:ind w:left="20" w:right="46"/>
              <w:jc w:val="center"/>
            </w:pPr>
            <w:r>
              <w:t>1.4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spacing w:before="5"/>
              <w:rPr>
                <w:sz w:val="26"/>
              </w:rPr>
            </w:pPr>
          </w:p>
          <w:p w:rsidR="00DF3EAF" w:rsidRDefault="00771489">
            <w:pPr>
              <w:pStyle w:val="TableParagraph"/>
              <w:spacing w:before="1"/>
              <w:ind w:left="107" w:right="588"/>
            </w:pPr>
            <w:r>
              <w:t>Пандус (наружный)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53"/>
              <w:ind w:left="127"/>
            </w:pPr>
            <w:r>
              <w:t>нет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53"/>
              <w:ind w:left="9"/>
              <w:jc w:val="center"/>
            </w:pPr>
            <w:r>
              <w:t>-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53"/>
              <w:ind w:left="8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53"/>
              <w:ind w:left="162"/>
            </w:pPr>
            <w:r>
              <w:t>Пандус</w:t>
            </w:r>
            <w:r>
              <w:rPr>
                <w:spacing w:val="54"/>
              </w:rPr>
              <w:t xml:space="preserve"> </w:t>
            </w:r>
            <w:r>
              <w:t>нужен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spacing w:before="10"/>
              <w:rPr>
                <w:sz w:val="20"/>
              </w:rPr>
            </w:pPr>
          </w:p>
          <w:p w:rsidR="00DF3EAF" w:rsidRDefault="00771489">
            <w:pPr>
              <w:pStyle w:val="TableParagraph"/>
              <w:spacing w:line="380" w:lineRule="atLeast"/>
              <w:ind w:left="110" w:right="91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,С, Г</w:t>
            </w:r>
          </w:p>
        </w:tc>
        <w:tc>
          <w:tcPr>
            <w:tcW w:w="1985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16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6833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21"/>
              </w:rPr>
            </w:pPr>
          </w:p>
          <w:p w:rsidR="00DF3EAF" w:rsidRDefault="00771489">
            <w:pPr>
              <w:pStyle w:val="TableParagraph"/>
              <w:ind w:left="20" w:right="46"/>
              <w:jc w:val="center"/>
            </w:pPr>
            <w:r>
              <w:t>1.5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4"/>
              </w:rPr>
            </w:pPr>
          </w:p>
          <w:p w:rsidR="00DF3EAF" w:rsidRDefault="00771489">
            <w:pPr>
              <w:pStyle w:val="TableParagraph"/>
              <w:spacing w:before="1"/>
              <w:ind w:left="107" w:right="337"/>
            </w:pPr>
            <w:r>
              <w:t>Автостоянка и парковка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21"/>
              </w:rPr>
            </w:pPr>
          </w:p>
          <w:p w:rsidR="00DF3EAF" w:rsidRDefault="00771489">
            <w:pPr>
              <w:pStyle w:val="TableParagraph"/>
              <w:ind w:left="127"/>
            </w:pPr>
            <w:r>
              <w:t>нет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21"/>
              </w:rPr>
            </w:pPr>
          </w:p>
          <w:p w:rsidR="00DF3EAF" w:rsidRDefault="00771489">
            <w:pPr>
              <w:pStyle w:val="TableParagraph"/>
              <w:ind w:left="9"/>
              <w:jc w:val="center"/>
            </w:pPr>
            <w:r>
              <w:t>-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21"/>
              </w:rPr>
            </w:pPr>
          </w:p>
          <w:p w:rsidR="00DF3EAF" w:rsidRDefault="00771489">
            <w:pPr>
              <w:pStyle w:val="TableParagraph"/>
              <w:ind w:left="8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4"/>
              </w:rPr>
            </w:pPr>
          </w:p>
          <w:p w:rsidR="00DF3EAF" w:rsidRDefault="00771489">
            <w:pPr>
              <w:pStyle w:val="TableParagraph"/>
              <w:spacing w:before="1"/>
              <w:ind w:left="107" w:right="242"/>
            </w:pPr>
            <w:r>
              <w:t>Отсутствие автостоянки и парковки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spacing w:before="1"/>
              <w:rPr>
                <w:sz w:val="32"/>
              </w:rPr>
            </w:pPr>
          </w:p>
          <w:p w:rsidR="00DF3EAF" w:rsidRDefault="00771489">
            <w:pPr>
              <w:pStyle w:val="TableParagraph"/>
              <w:spacing w:line="360" w:lineRule="auto"/>
              <w:ind w:left="110" w:right="91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,С, Г</w:t>
            </w: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 w:right="409"/>
            </w:pPr>
            <w:proofErr w:type="spellStart"/>
            <w:r>
              <w:t>Обустраивание</w:t>
            </w:r>
            <w:proofErr w:type="spellEnd"/>
            <w:r>
              <w:t xml:space="preserve"> автостоянки и парковки:</w:t>
            </w:r>
          </w:p>
          <w:p w:rsidR="00DF3EAF" w:rsidRDefault="00771489">
            <w:pPr>
              <w:pStyle w:val="TableParagraph"/>
              <w:spacing w:line="252" w:lineRule="exact"/>
              <w:ind w:left="166"/>
            </w:pPr>
            <w:r>
              <w:t>На</w:t>
            </w:r>
          </w:p>
          <w:p w:rsidR="00DF3EAF" w:rsidRDefault="00771489">
            <w:pPr>
              <w:pStyle w:val="TableParagraph"/>
              <w:ind w:left="111" w:right="125"/>
            </w:pPr>
            <w:r>
              <w:t xml:space="preserve">индивидуальных </w:t>
            </w:r>
            <w:proofErr w:type="gramStart"/>
            <w:r>
              <w:t>автостоянках</w:t>
            </w:r>
            <w:proofErr w:type="gramEnd"/>
            <w:r>
              <w:t xml:space="preserve"> на участке около или внутри зданий учреждений обслуживания</w:t>
            </w:r>
          </w:p>
          <w:p w:rsidR="00DF3EAF" w:rsidRDefault="00771489">
            <w:pPr>
              <w:pStyle w:val="TableParagraph"/>
              <w:ind w:left="111" w:right="199"/>
            </w:pPr>
            <w:proofErr w:type="gramStart"/>
            <w:r>
              <w:t>следует выделять 10% мест (но не менее одного</w:t>
            </w:r>
            <w:proofErr w:type="gramEnd"/>
          </w:p>
          <w:p w:rsidR="00DF3EAF" w:rsidRDefault="00771489">
            <w:pPr>
              <w:pStyle w:val="TableParagraph"/>
              <w:ind w:left="111" w:right="793"/>
            </w:pPr>
            <w:r>
              <w:t>места) для транспорта</w:t>
            </w:r>
          </w:p>
          <w:p w:rsidR="00DF3EAF" w:rsidRDefault="00771489">
            <w:pPr>
              <w:pStyle w:val="TableParagraph"/>
              <w:ind w:left="111" w:right="239"/>
            </w:pPr>
            <w:r>
              <w:t>инвалидов, в том числе 5%</w:t>
            </w:r>
          </w:p>
          <w:p w:rsidR="00DF3EAF" w:rsidRDefault="00771489">
            <w:pPr>
              <w:pStyle w:val="TableParagraph"/>
              <w:ind w:left="111" w:right="108"/>
            </w:pPr>
            <w:proofErr w:type="spellStart"/>
            <w:proofErr w:type="gramStart"/>
            <w:r>
              <w:t>специализированн</w:t>
            </w:r>
            <w:proofErr w:type="spellEnd"/>
            <w:r>
              <w:t xml:space="preserve"> </w:t>
            </w:r>
            <w:proofErr w:type="spellStart"/>
            <w:r>
              <w:t>ых</w:t>
            </w:r>
            <w:proofErr w:type="spellEnd"/>
            <w:proofErr w:type="gramEnd"/>
            <w:r>
              <w:t xml:space="preserve"> мест для</w:t>
            </w:r>
          </w:p>
          <w:p w:rsidR="00DF3EAF" w:rsidRDefault="00771489">
            <w:pPr>
              <w:pStyle w:val="TableParagraph"/>
              <w:ind w:left="111" w:right="381"/>
            </w:pPr>
            <w:r>
              <w:t>автотранспорта инвалидов на кресле-коляске.</w:t>
            </w:r>
          </w:p>
          <w:p w:rsidR="00DF3EAF" w:rsidRDefault="00771489">
            <w:pPr>
              <w:pStyle w:val="TableParagraph"/>
              <w:ind w:left="111" w:right="511"/>
            </w:pPr>
            <w:r>
              <w:t>Выделяемые места должны обозначаться</w:t>
            </w:r>
          </w:p>
          <w:p w:rsidR="00DF3EAF" w:rsidRDefault="00771489">
            <w:pPr>
              <w:pStyle w:val="TableParagraph"/>
              <w:spacing w:line="252" w:lineRule="exact"/>
              <w:ind w:left="111" w:right="655"/>
            </w:pPr>
            <w:r>
              <w:t>знаками, на поверхности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61"/>
              <w:ind w:left="113" w:right="94" w:hanging="2"/>
              <w:jc w:val="center"/>
            </w:pPr>
            <w:proofErr w:type="spellStart"/>
            <w:proofErr w:type="gramStart"/>
            <w:r>
              <w:t>индив</w:t>
            </w:r>
            <w:proofErr w:type="spellEnd"/>
            <w:r>
              <w:t xml:space="preserve"> </w:t>
            </w:r>
            <w:proofErr w:type="spellStart"/>
            <w:r>
              <w:t>идуал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ьное</w:t>
            </w:r>
            <w:proofErr w:type="spellEnd"/>
            <w:r>
              <w:t xml:space="preserve"> решен </w:t>
            </w:r>
            <w:proofErr w:type="spellStart"/>
            <w:r>
              <w:t>ие</w:t>
            </w:r>
            <w:proofErr w:type="spellEnd"/>
            <w:r>
              <w:t xml:space="preserve"> с ТСР</w:t>
            </w:r>
          </w:p>
        </w:tc>
      </w:tr>
    </w:tbl>
    <w:p w:rsidR="00DF3EAF" w:rsidRDefault="00DF3EAF">
      <w:pPr>
        <w:jc w:val="center"/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843"/>
        <w:gridCol w:w="566"/>
        <w:gridCol w:w="566"/>
        <w:gridCol w:w="569"/>
        <w:gridCol w:w="2834"/>
        <w:gridCol w:w="849"/>
        <w:gridCol w:w="1985"/>
        <w:gridCol w:w="816"/>
      </w:tblGrid>
      <w:tr w:rsidR="00DF3EAF">
        <w:trPr>
          <w:trHeight w:val="2531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 w:right="100"/>
              <w:jc w:val="both"/>
            </w:pPr>
            <w:r>
              <w:t xml:space="preserve">покрытия стоянки и продублированы знаком </w:t>
            </w:r>
            <w:proofErr w:type="gramStart"/>
            <w:r>
              <w:t>на</w:t>
            </w:r>
            <w:proofErr w:type="gramEnd"/>
          </w:p>
          <w:p w:rsidR="00DF3EAF" w:rsidRDefault="00771489">
            <w:pPr>
              <w:pStyle w:val="TableParagraph"/>
              <w:ind w:left="111" w:right="475"/>
            </w:pPr>
            <w:r>
              <w:t>вертикальной поверхности (стене, столбе, стойке и т.п.)</w:t>
            </w:r>
          </w:p>
          <w:p w:rsidR="00DF3EAF" w:rsidRDefault="00771489">
            <w:pPr>
              <w:pStyle w:val="TableParagraph"/>
              <w:ind w:left="111" w:right="319"/>
            </w:pPr>
            <w:proofErr w:type="gramStart"/>
            <w:r>
              <w:t>расположенным</w:t>
            </w:r>
            <w:proofErr w:type="gramEnd"/>
            <w:r>
              <w:t xml:space="preserve"> на высоте не</w:t>
            </w:r>
          </w:p>
          <w:p w:rsidR="00DF3EAF" w:rsidRDefault="00771489">
            <w:pPr>
              <w:pStyle w:val="TableParagraph"/>
              <w:spacing w:line="244" w:lineRule="exact"/>
              <w:ind w:left="111"/>
            </w:pPr>
            <w:r>
              <w:t>менее 1,5 м.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</w:tr>
      <w:tr w:rsidR="00DF3EAF">
        <w:trPr>
          <w:trHeight w:val="1770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18"/>
              </w:rPr>
            </w:pP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ОБЩИЕ</w:t>
            </w:r>
          </w:p>
          <w:p w:rsidR="00DF3EAF" w:rsidRDefault="00771489">
            <w:pPr>
              <w:pStyle w:val="TableParagraph"/>
              <w:ind w:left="107" w:right="480"/>
            </w:pPr>
            <w:r>
              <w:t>требования к зоне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DF3EAF" w:rsidRDefault="00771489">
            <w:pPr>
              <w:pStyle w:val="TableParagraph"/>
              <w:spacing w:line="240" w:lineRule="exact"/>
              <w:ind w:left="107"/>
            </w:pPr>
            <w:r>
              <w:t>Отсутствие</w:t>
            </w:r>
          </w:p>
          <w:p w:rsidR="00DF3EAF" w:rsidRDefault="00771489">
            <w:pPr>
              <w:pStyle w:val="TableParagraph"/>
              <w:ind w:left="107" w:right="411"/>
            </w:pPr>
            <w:r>
              <w:t xml:space="preserve">приспособленных путей движения </w:t>
            </w:r>
            <w:proofErr w:type="gramStart"/>
            <w:r>
              <w:t>для</w:t>
            </w:r>
            <w:proofErr w:type="gramEnd"/>
          </w:p>
          <w:p w:rsidR="00DF3EAF" w:rsidRDefault="00771489">
            <w:pPr>
              <w:pStyle w:val="TableParagraph"/>
              <w:ind w:left="107" w:right="575"/>
            </w:pPr>
            <w:r>
              <w:t>маломобильных групп населения</w:t>
            </w:r>
          </w:p>
          <w:p w:rsidR="00DF3EAF" w:rsidRDefault="00771489">
            <w:pPr>
              <w:pStyle w:val="TableParagraph"/>
              <w:spacing w:before="4" w:line="252" w:lineRule="exact"/>
              <w:ind w:left="107" w:right="242"/>
            </w:pPr>
            <w:r>
              <w:t>Отсутствие автостоянки и парковки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18"/>
              </w:rPr>
            </w:pPr>
          </w:p>
          <w:p w:rsidR="00DF3EAF" w:rsidRDefault="00771489">
            <w:pPr>
              <w:pStyle w:val="TableParagraph"/>
              <w:ind w:left="110" w:right="110"/>
            </w:pPr>
            <w:r>
              <w:t xml:space="preserve">Всех </w:t>
            </w:r>
            <w:proofErr w:type="spellStart"/>
            <w:proofErr w:type="gramStart"/>
            <w:r>
              <w:t>катего</w:t>
            </w:r>
            <w:proofErr w:type="spellEnd"/>
            <w:r>
              <w:t xml:space="preserve"> </w:t>
            </w:r>
            <w:proofErr w:type="spellStart"/>
            <w:r>
              <w:t>рий</w:t>
            </w:r>
            <w:proofErr w:type="spellEnd"/>
            <w:proofErr w:type="gramEnd"/>
          </w:p>
        </w:tc>
        <w:tc>
          <w:tcPr>
            <w:tcW w:w="1985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DF3EAF" w:rsidRDefault="00771489">
            <w:pPr>
              <w:pStyle w:val="TableParagraph"/>
              <w:spacing w:before="180"/>
              <w:ind w:left="125" w:right="108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Капи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ремо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нт</w:t>
            </w:r>
            <w:proofErr w:type="spellEnd"/>
            <w:proofErr w:type="gramEnd"/>
          </w:p>
        </w:tc>
      </w:tr>
    </w:tbl>
    <w:p w:rsidR="00DF3EAF" w:rsidRDefault="00DF3EAF">
      <w:pPr>
        <w:pStyle w:val="a3"/>
        <w:rPr>
          <w:sz w:val="20"/>
        </w:rPr>
      </w:pPr>
    </w:p>
    <w:p w:rsidR="00DF3EAF" w:rsidRDefault="00DF3EAF">
      <w:pPr>
        <w:pStyle w:val="a3"/>
        <w:rPr>
          <w:sz w:val="20"/>
        </w:rPr>
      </w:pPr>
    </w:p>
    <w:p w:rsidR="00DF3EAF" w:rsidRDefault="00DF3EAF">
      <w:pPr>
        <w:pStyle w:val="a3"/>
        <w:rPr>
          <w:sz w:val="20"/>
        </w:rPr>
      </w:pPr>
    </w:p>
    <w:p w:rsidR="00DF3EAF" w:rsidRDefault="00DF3EAF">
      <w:pPr>
        <w:pStyle w:val="a3"/>
        <w:spacing w:before="5"/>
        <w:rPr>
          <w:sz w:val="27"/>
        </w:rPr>
      </w:pPr>
    </w:p>
    <w:p w:rsidR="00DF3EAF" w:rsidRDefault="00771489">
      <w:pPr>
        <w:spacing w:before="90"/>
        <w:ind w:left="2489" w:right="1883"/>
        <w:jc w:val="center"/>
        <w:rPr>
          <w:b/>
          <w:sz w:val="24"/>
        </w:rPr>
      </w:pPr>
      <w:r>
        <w:rPr>
          <w:b/>
          <w:sz w:val="24"/>
        </w:rPr>
        <w:t>II Заключение по зоне:</w:t>
      </w:r>
    </w:p>
    <w:p w:rsidR="00DF3EAF" w:rsidRDefault="00DF3EAF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2367"/>
        <w:gridCol w:w="1076"/>
        <w:gridCol w:w="1481"/>
        <w:gridCol w:w="2475"/>
      </w:tblGrid>
      <w:tr w:rsidR="00DF3EAF">
        <w:trPr>
          <w:trHeight w:val="472"/>
        </w:trPr>
        <w:tc>
          <w:tcPr>
            <w:tcW w:w="2090" w:type="dxa"/>
            <w:vMerge w:val="restart"/>
          </w:tcPr>
          <w:p w:rsidR="00DF3EAF" w:rsidRDefault="00DF3EA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ind w:left="357" w:right="345"/>
              <w:jc w:val="center"/>
            </w:pPr>
            <w:r>
              <w:t>Наименование структурно-</w:t>
            </w:r>
          </w:p>
          <w:p w:rsidR="00DF3EAF" w:rsidRDefault="00771489">
            <w:pPr>
              <w:pStyle w:val="TableParagraph"/>
              <w:ind w:left="244" w:right="236"/>
              <w:jc w:val="center"/>
            </w:pPr>
            <w:r>
              <w:t>функциональной зоны</w:t>
            </w:r>
          </w:p>
        </w:tc>
        <w:tc>
          <w:tcPr>
            <w:tcW w:w="2367" w:type="dxa"/>
            <w:vMerge w:val="restart"/>
          </w:tcPr>
          <w:p w:rsidR="00DF3EAF" w:rsidRDefault="00771489">
            <w:pPr>
              <w:pStyle w:val="TableParagraph"/>
              <w:ind w:left="454" w:right="443" w:hanging="3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 доступности</w:t>
            </w:r>
            <w:r>
              <w:rPr>
                <w:b/>
              </w:rPr>
              <w:t>*</w:t>
            </w:r>
          </w:p>
          <w:p w:rsidR="00DF3EAF" w:rsidRDefault="00771489">
            <w:pPr>
              <w:pStyle w:val="TableParagraph"/>
              <w:ind w:left="242" w:right="231" w:hanging="1"/>
              <w:jc w:val="center"/>
            </w:pPr>
            <w:r>
              <w:t>(к пункту 3.4 Акта обследования ОСИ)</w:t>
            </w:r>
          </w:p>
        </w:tc>
        <w:tc>
          <w:tcPr>
            <w:tcW w:w="2557" w:type="dxa"/>
            <w:gridSpan w:val="2"/>
          </w:tcPr>
          <w:p w:rsidR="00DF3EAF" w:rsidRDefault="00771489">
            <w:pPr>
              <w:pStyle w:val="TableParagraph"/>
              <w:spacing w:before="104"/>
              <w:ind w:left="679"/>
            </w:pPr>
            <w:r>
              <w:t>Приложение</w:t>
            </w:r>
          </w:p>
        </w:tc>
        <w:tc>
          <w:tcPr>
            <w:tcW w:w="2475" w:type="dxa"/>
            <w:vMerge w:val="restart"/>
          </w:tcPr>
          <w:p w:rsidR="00DF3EAF" w:rsidRDefault="00771489">
            <w:pPr>
              <w:pStyle w:val="TableParagraph"/>
              <w:spacing w:line="237" w:lineRule="auto"/>
              <w:ind w:left="496" w:right="441" w:hanging="53"/>
              <w:jc w:val="both"/>
            </w:pPr>
            <w:r>
              <w:rPr>
                <w:b/>
                <w:sz w:val="24"/>
              </w:rPr>
              <w:t xml:space="preserve">Рекомендации по адаптации </w:t>
            </w:r>
            <w:r>
              <w:t>(вид работы)**</w:t>
            </w:r>
          </w:p>
          <w:p w:rsidR="00DF3EAF" w:rsidRDefault="00771489">
            <w:pPr>
              <w:pStyle w:val="TableParagraph"/>
              <w:spacing w:line="250" w:lineRule="atLeast"/>
              <w:ind w:left="330" w:right="324" w:firstLine="69"/>
              <w:jc w:val="both"/>
            </w:pPr>
            <w:r>
              <w:t>к пункту 4.1 Акта обследования ОСИ</w:t>
            </w:r>
          </w:p>
        </w:tc>
      </w:tr>
      <w:tr w:rsidR="00DF3EAF">
        <w:trPr>
          <w:trHeight w:val="827"/>
        </w:trPr>
        <w:tc>
          <w:tcPr>
            <w:tcW w:w="2090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DF3EAF" w:rsidRDefault="00771489">
            <w:pPr>
              <w:pStyle w:val="TableParagraph"/>
              <w:spacing w:before="119"/>
              <w:ind w:left="228" w:right="203" w:firstLine="33"/>
              <w:rPr>
                <w:sz w:val="25"/>
              </w:rPr>
            </w:pPr>
            <w:r>
              <w:rPr>
                <w:sz w:val="25"/>
              </w:rPr>
              <w:t>№ на плане</w:t>
            </w:r>
          </w:p>
        </w:tc>
        <w:tc>
          <w:tcPr>
            <w:tcW w:w="1481" w:type="dxa"/>
          </w:tcPr>
          <w:p w:rsidR="00DF3EAF" w:rsidRDefault="00DF3EAF">
            <w:pPr>
              <w:pStyle w:val="TableParagraph"/>
              <w:spacing w:before="10"/>
              <w:rPr>
                <w:b/>
              </w:rPr>
            </w:pPr>
          </w:p>
          <w:p w:rsidR="00DF3EAF" w:rsidRDefault="00771489">
            <w:pPr>
              <w:pStyle w:val="TableParagraph"/>
              <w:ind w:left="81" w:right="80"/>
              <w:jc w:val="center"/>
              <w:rPr>
                <w:sz w:val="25"/>
              </w:rPr>
            </w:pPr>
            <w:r>
              <w:rPr>
                <w:sz w:val="25"/>
              </w:rPr>
              <w:t>№ фото</w:t>
            </w:r>
          </w:p>
        </w:tc>
        <w:tc>
          <w:tcPr>
            <w:tcW w:w="2475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</w:tr>
      <w:tr w:rsidR="00DF3EAF">
        <w:trPr>
          <w:trHeight w:val="757"/>
        </w:trPr>
        <w:tc>
          <w:tcPr>
            <w:tcW w:w="2090" w:type="dxa"/>
          </w:tcPr>
          <w:p w:rsidR="00DF3EAF" w:rsidRDefault="00771489">
            <w:pPr>
              <w:pStyle w:val="TableParagraph"/>
              <w:ind w:left="323" w:right="317" w:firstLine="2"/>
              <w:jc w:val="center"/>
            </w:pPr>
            <w:r>
              <w:t xml:space="preserve">Территория, прилегающая </w:t>
            </w:r>
            <w:proofErr w:type="gramStart"/>
            <w:r>
              <w:t>к</w:t>
            </w:r>
            <w:proofErr w:type="gramEnd"/>
          </w:p>
          <w:p w:rsidR="00DF3EAF" w:rsidRDefault="00771489">
            <w:pPr>
              <w:pStyle w:val="TableParagraph"/>
              <w:spacing w:line="238" w:lineRule="exact"/>
              <w:ind w:left="353" w:right="345"/>
              <w:jc w:val="center"/>
            </w:pPr>
            <w:r>
              <w:t>зданию</w:t>
            </w:r>
          </w:p>
        </w:tc>
        <w:tc>
          <w:tcPr>
            <w:tcW w:w="2367" w:type="dxa"/>
          </w:tcPr>
          <w:p w:rsidR="00DF3EAF" w:rsidRDefault="00DF3EAF">
            <w:pPr>
              <w:pStyle w:val="TableParagraph"/>
              <w:spacing w:before="8"/>
              <w:rPr>
                <w:b/>
              </w:rPr>
            </w:pPr>
          </w:p>
          <w:p w:rsidR="00DF3EAF" w:rsidRDefault="00771489">
            <w:pPr>
              <w:pStyle w:val="TableParagraph"/>
              <w:spacing w:before="1"/>
              <w:ind w:left="521"/>
              <w:rPr>
                <w:b/>
                <w:sz w:val="20"/>
              </w:rPr>
            </w:pPr>
            <w:r>
              <w:rPr>
                <w:b/>
                <w:sz w:val="20"/>
              </w:rPr>
              <w:t>ДЧ-И (О, Г, У)</w:t>
            </w:r>
          </w:p>
        </w:tc>
        <w:tc>
          <w:tcPr>
            <w:tcW w:w="1076" w:type="dxa"/>
          </w:tcPr>
          <w:p w:rsidR="00DF3EAF" w:rsidRDefault="00DF3EAF">
            <w:pPr>
              <w:pStyle w:val="TableParagraph"/>
              <w:ind w:left="148"/>
            </w:pPr>
          </w:p>
        </w:tc>
        <w:tc>
          <w:tcPr>
            <w:tcW w:w="1481" w:type="dxa"/>
          </w:tcPr>
          <w:p w:rsidR="00DF3EAF" w:rsidRDefault="00DF3EAF">
            <w:pPr>
              <w:pStyle w:val="TableParagraph"/>
              <w:ind w:left="86" w:right="80"/>
              <w:jc w:val="center"/>
            </w:pPr>
          </w:p>
        </w:tc>
        <w:tc>
          <w:tcPr>
            <w:tcW w:w="2475" w:type="dxa"/>
          </w:tcPr>
          <w:p w:rsidR="00DF3EAF" w:rsidRDefault="00771489">
            <w:pPr>
              <w:pStyle w:val="TableParagraph"/>
              <w:spacing w:line="247" w:lineRule="exact"/>
              <w:ind w:left="237"/>
            </w:pPr>
            <w:r>
              <w:t>Капитальный ремонт</w:t>
            </w:r>
          </w:p>
        </w:tc>
      </w:tr>
    </w:tbl>
    <w:p w:rsidR="00DF3EAF" w:rsidRDefault="00771489">
      <w:pPr>
        <w:pStyle w:val="a4"/>
        <w:numPr>
          <w:ilvl w:val="0"/>
          <w:numId w:val="1"/>
        </w:numPr>
        <w:tabs>
          <w:tab w:val="left" w:pos="1834"/>
        </w:tabs>
        <w:spacing w:before="224"/>
        <w:ind w:right="446" w:firstLine="708"/>
        <w:rPr>
          <w:sz w:val="20"/>
        </w:rPr>
      </w:pPr>
      <w:r>
        <w:rPr>
          <w:sz w:val="20"/>
        </w:rPr>
        <w:t xml:space="preserve">указывается: </w:t>
      </w:r>
      <w:proofErr w:type="gramStart"/>
      <w:r>
        <w:rPr>
          <w:b/>
          <w:sz w:val="20"/>
        </w:rPr>
        <w:t xml:space="preserve">ДП-В </w:t>
      </w:r>
      <w:r>
        <w:rPr>
          <w:sz w:val="20"/>
        </w:rPr>
        <w:t xml:space="preserve">- доступно полностью всем;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-36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 доступно</w:t>
      </w:r>
      <w:r>
        <w:rPr>
          <w:spacing w:val="-14"/>
          <w:sz w:val="20"/>
        </w:rPr>
        <w:t xml:space="preserve"> </w:t>
      </w:r>
      <w:r>
        <w:rPr>
          <w:sz w:val="20"/>
        </w:rPr>
        <w:t>частично</w:t>
      </w:r>
      <w:proofErr w:type="gramEnd"/>
    </w:p>
    <w:p w:rsidR="00DF3EAF" w:rsidRDefault="00771489">
      <w:pPr>
        <w:spacing w:before="1"/>
        <w:ind w:left="973"/>
        <w:rPr>
          <w:sz w:val="20"/>
        </w:rPr>
      </w:pP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ДУ </w:t>
      </w:r>
      <w:r>
        <w:rPr>
          <w:sz w:val="20"/>
        </w:rPr>
        <w:t xml:space="preserve">- доступно условно, </w:t>
      </w:r>
      <w:r>
        <w:rPr>
          <w:b/>
          <w:sz w:val="20"/>
        </w:rPr>
        <w:t xml:space="preserve">ВНД </w:t>
      </w:r>
      <w:r>
        <w:rPr>
          <w:sz w:val="20"/>
        </w:rPr>
        <w:t>- недоступно</w:t>
      </w:r>
    </w:p>
    <w:p w:rsidR="00DF3EAF" w:rsidRDefault="00771489">
      <w:pPr>
        <w:ind w:left="973" w:right="590" w:firstLine="852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</w:t>
      </w:r>
      <w:r>
        <w:rPr>
          <w:spacing w:val="-9"/>
          <w:sz w:val="20"/>
        </w:rPr>
        <w:t xml:space="preserve"> </w:t>
      </w:r>
      <w:r>
        <w:rPr>
          <w:sz w:val="20"/>
        </w:rPr>
        <w:t>обслуживания</w:t>
      </w:r>
    </w:p>
    <w:p w:rsidR="00DF3EAF" w:rsidRDefault="00DF3EAF">
      <w:pPr>
        <w:pStyle w:val="a3"/>
        <w:spacing w:before="9"/>
        <w:rPr>
          <w:sz w:val="23"/>
        </w:rPr>
      </w:pPr>
    </w:p>
    <w:p w:rsidR="00DF3EAF" w:rsidRDefault="00771489">
      <w:pPr>
        <w:tabs>
          <w:tab w:val="left" w:pos="4680"/>
          <w:tab w:val="left" w:pos="10312"/>
        </w:tabs>
        <w:ind w:left="973"/>
        <w:rPr>
          <w:b/>
        </w:rPr>
      </w:pPr>
      <w:r>
        <w:rPr>
          <w:sz w:val="24"/>
        </w:rPr>
        <w:t>Комментарий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заключению</w:t>
      </w:r>
      <w:r>
        <w:rPr>
          <w:sz w:val="25"/>
        </w:rPr>
        <w:t>:</w:t>
      </w:r>
      <w:r>
        <w:rPr>
          <w:sz w:val="25"/>
          <w:u w:val="thick"/>
        </w:rPr>
        <w:t xml:space="preserve"> </w:t>
      </w:r>
      <w:r>
        <w:rPr>
          <w:sz w:val="25"/>
          <w:u w:val="thick"/>
        </w:rPr>
        <w:tab/>
      </w:r>
      <w:r>
        <w:rPr>
          <w:b/>
          <w:u w:val="thick"/>
        </w:rPr>
        <w:t>ДЧ-И (О, Г,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У)</w:t>
      </w:r>
      <w:r>
        <w:rPr>
          <w:b/>
          <w:u w:val="thick"/>
        </w:rPr>
        <w:tab/>
      </w:r>
    </w:p>
    <w:p w:rsidR="00DF3EAF" w:rsidRDefault="00DF3EAF">
      <w:pPr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p w:rsidR="00DF3EAF" w:rsidRDefault="00771489">
      <w:pPr>
        <w:spacing w:before="68"/>
        <w:ind w:left="3035" w:right="353" w:firstLine="6647"/>
      </w:pPr>
      <w:r>
        <w:lastRenderedPageBreak/>
        <w:t>Приложение 2 к Акту обследования ОСИ к паспорту доступности ОСИ</w:t>
      </w:r>
      <w:r>
        <w:rPr>
          <w:u w:val="single"/>
        </w:rPr>
        <w:t xml:space="preserve"> № 1 от «04» декабря 2019 г.</w:t>
      </w:r>
    </w:p>
    <w:p w:rsidR="00DF3EAF" w:rsidRDefault="00DF3EAF">
      <w:pPr>
        <w:pStyle w:val="a3"/>
        <w:spacing w:before="7"/>
        <w:rPr>
          <w:sz w:val="14"/>
        </w:rPr>
      </w:pPr>
    </w:p>
    <w:p w:rsidR="00DF3EAF" w:rsidRDefault="00771489">
      <w:pPr>
        <w:spacing w:before="90"/>
        <w:ind w:left="4478"/>
        <w:rPr>
          <w:b/>
          <w:sz w:val="24"/>
        </w:rPr>
      </w:pPr>
      <w:r>
        <w:rPr>
          <w:b/>
          <w:sz w:val="24"/>
        </w:rPr>
        <w:t>I Результаты обследования:</w:t>
      </w:r>
    </w:p>
    <w:p w:rsidR="00DF3EAF" w:rsidRDefault="00771489">
      <w:pPr>
        <w:pStyle w:val="a4"/>
        <w:numPr>
          <w:ilvl w:val="1"/>
          <w:numId w:val="2"/>
        </w:numPr>
        <w:tabs>
          <w:tab w:val="left" w:pos="4839"/>
        </w:tabs>
        <w:ind w:left="4838" w:hanging="241"/>
        <w:jc w:val="left"/>
        <w:rPr>
          <w:b/>
          <w:sz w:val="24"/>
        </w:rPr>
      </w:pPr>
      <w:r>
        <w:rPr>
          <w:b/>
          <w:sz w:val="24"/>
        </w:rPr>
        <w:t>Входа (входов)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здание</w:t>
      </w:r>
    </w:p>
    <w:p w:rsidR="00DF3EAF" w:rsidRDefault="00771489">
      <w:pPr>
        <w:spacing w:before="178"/>
        <w:ind w:left="603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Муниципальное бюджетное общеобразовательное учрежден</w:t>
      </w:r>
      <w:r w:rsidR="007F2196">
        <w:rPr>
          <w:sz w:val="25"/>
          <w:u w:val="single"/>
        </w:rPr>
        <w:t xml:space="preserve">ие «Челутаевская </w:t>
      </w:r>
      <w:proofErr w:type="gramStart"/>
      <w:r w:rsidR="007F2196">
        <w:rPr>
          <w:sz w:val="25"/>
          <w:u w:val="single"/>
        </w:rPr>
        <w:t>основная</w:t>
      </w:r>
      <w:proofErr w:type="gramEnd"/>
      <w:r w:rsidR="007F2196">
        <w:rPr>
          <w:sz w:val="25"/>
          <w:u w:val="single"/>
        </w:rPr>
        <w:t xml:space="preserve"> </w:t>
      </w:r>
    </w:p>
    <w:p w:rsidR="00DF3EAF" w:rsidRDefault="00771489">
      <w:pPr>
        <w:spacing w:before="1"/>
        <w:ind w:left="606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общеобразовательная школа</w:t>
      </w:r>
      <w:r w:rsidR="007F2196">
        <w:rPr>
          <w:sz w:val="25"/>
          <w:u w:val="single"/>
        </w:rPr>
        <w:t xml:space="preserve"> №2</w:t>
      </w:r>
      <w:r>
        <w:rPr>
          <w:sz w:val="25"/>
          <w:u w:val="single"/>
        </w:rPr>
        <w:t>»</w:t>
      </w:r>
    </w:p>
    <w:p w:rsidR="00DF3EAF" w:rsidRDefault="00771489">
      <w:pPr>
        <w:ind w:left="665"/>
        <w:jc w:val="center"/>
        <w:rPr>
          <w:sz w:val="25"/>
        </w:rPr>
      </w:pPr>
      <w:r>
        <w:rPr>
          <w:sz w:val="25"/>
        </w:rPr>
        <w:t>Адрес объекта</w:t>
      </w:r>
      <w:r>
        <w:rPr>
          <w:sz w:val="25"/>
          <w:u w:val="single"/>
        </w:rPr>
        <w:t xml:space="preserve"> Республика Бурятия, Заигр</w:t>
      </w:r>
      <w:r w:rsidR="007F2196">
        <w:rPr>
          <w:sz w:val="25"/>
          <w:u w:val="single"/>
        </w:rPr>
        <w:t>аевский район, п. Челутай (3км), ул. Школьная</w:t>
      </w:r>
      <w:proofErr w:type="gramStart"/>
      <w:r w:rsidR="007F2196">
        <w:rPr>
          <w:sz w:val="25"/>
          <w:u w:val="single"/>
        </w:rPr>
        <w:t xml:space="preserve"> </w:t>
      </w:r>
      <w:r>
        <w:rPr>
          <w:sz w:val="25"/>
          <w:u w:val="single"/>
        </w:rPr>
        <w:t>,</w:t>
      </w:r>
      <w:proofErr w:type="gramEnd"/>
    </w:p>
    <w:p w:rsidR="00DF3EAF" w:rsidRDefault="00771489">
      <w:pPr>
        <w:spacing w:before="1"/>
        <w:ind w:left="605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 w:rsidR="007F2196">
        <w:rPr>
          <w:sz w:val="25"/>
          <w:u w:val="single"/>
        </w:rPr>
        <w:t>д.4</w:t>
      </w:r>
    </w:p>
    <w:p w:rsidR="00DF3EAF" w:rsidRDefault="00771489">
      <w:pPr>
        <w:spacing w:before="1"/>
        <w:ind w:left="2483" w:right="1883"/>
        <w:jc w:val="center"/>
        <w:rPr>
          <w:sz w:val="18"/>
        </w:rPr>
      </w:pPr>
      <w:r>
        <w:rPr>
          <w:sz w:val="18"/>
        </w:rPr>
        <w:t>Наименование объекта, адрес</w:t>
      </w:r>
    </w:p>
    <w:p w:rsidR="00DF3EAF" w:rsidRDefault="00DF3EAF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843"/>
        <w:gridCol w:w="566"/>
        <w:gridCol w:w="566"/>
        <w:gridCol w:w="569"/>
        <w:gridCol w:w="2834"/>
        <w:gridCol w:w="849"/>
        <w:gridCol w:w="1985"/>
        <w:gridCol w:w="816"/>
      </w:tblGrid>
      <w:tr w:rsidR="00DF3EAF">
        <w:trPr>
          <w:trHeight w:val="482"/>
        </w:trPr>
        <w:tc>
          <w:tcPr>
            <w:tcW w:w="391" w:type="dxa"/>
            <w:vMerge w:val="restart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5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33" w:right="44" w:firstLine="40"/>
              <w:rPr>
                <w:sz w:val="21"/>
              </w:rPr>
            </w:pPr>
            <w:r>
              <w:rPr>
                <w:sz w:val="21"/>
              </w:rPr>
              <w:t xml:space="preserve">№ </w:t>
            </w:r>
            <w:proofErr w:type="gramStart"/>
            <w:r>
              <w:rPr>
                <w:sz w:val="21"/>
              </w:rPr>
              <w:t>п</w:t>
            </w:r>
            <w:proofErr w:type="gramEnd"/>
            <w:r>
              <w:rPr>
                <w:sz w:val="21"/>
              </w:rPr>
              <w:t>/п</w:t>
            </w:r>
          </w:p>
        </w:tc>
        <w:tc>
          <w:tcPr>
            <w:tcW w:w="1843" w:type="dxa"/>
            <w:vMerge w:val="restart"/>
          </w:tcPr>
          <w:p w:rsidR="00DF3EAF" w:rsidRDefault="00DF3EAF">
            <w:pPr>
              <w:pStyle w:val="TableParagraph"/>
              <w:spacing w:before="8"/>
              <w:rPr>
                <w:sz w:val="31"/>
              </w:rPr>
            </w:pPr>
          </w:p>
          <w:p w:rsidR="00DF3EAF" w:rsidRDefault="00771489">
            <w:pPr>
              <w:pStyle w:val="TableParagraph"/>
              <w:spacing w:before="1"/>
              <w:ind w:left="124" w:right="113" w:firstLine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функциональн</w:t>
            </w:r>
            <w:proofErr w:type="gramStart"/>
            <w:r>
              <w:rPr>
                <w:b/>
                <w:sz w:val="21"/>
              </w:rPr>
              <w:t>о-</w:t>
            </w:r>
            <w:proofErr w:type="gramEnd"/>
            <w:r>
              <w:rPr>
                <w:b/>
                <w:sz w:val="21"/>
              </w:rPr>
              <w:t xml:space="preserve"> планировочного элемента</w:t>
            </w:r>
          </w:p>
        </w:tc>
        <w:tc>
          <w:tcPr>
            <w:tcW w:w="1701" w:type="dxa"/>
            <w:gridSpan w:val="3"/>
          </w:tcPr>
          <w:p w:rsidR="00DF3EAF" w:rsidRDefault="00771489">
            <w:pPr>
              <w:pStyle w:val="TableParagraph"/>
              <w:spacing w:line="235" w:lineRule="exact"/>
              <w:ind w:left="463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DF3EAF" w:rsidRDefault="00771489">
            <w:pPr>
              <w:pStyle w:val="TableParagraph"/>
              <w:spacing w:before="1" w:line="226" w:lineRule="exact"/>
              <w:ind w:left="444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683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1252" w:right="629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 нарушения и замечания</w:t>
            </w:r>
          </w:p>
        </w:tc>
        <w:tc>
          <w:tcPr>
            <w:tcW w:w="2801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967" w:right="345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 объектов</w:t>
            </w:r>
          </w:p>
        </w:tc>
      </w:tr>
      <w:tr w:rsidR="00DF3EAF">
        <w:trPr>
          <w:trHeight w:val="1207"/>
        </w:trPr>
        <w:tc>
          <w:tcPr>
            <w:tcW w:w="391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8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61" w:right="10" w:hanging="68"/>
              <w:rPr>
                <w:sz w:val="21"/>
              </w:rPr>
            </w:pPr>
            <w:proofErr w:type="gramStart"/>
            <w:r>
              <w:rPr>
                <w:sz w:val="21"/>
              </w:rPr>
              <w:t>есть</w:t>
            </w:r>
            <w:proofErr w:type="gramEnd"/>
            <w:r>
              <w:rPr>
                <w:sz w:val="21"/>
              </w:rPr>
              <w:t>/ нет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8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8" w:right="12" w:firstLine="2"/>
              <w:rPr>
                <w:sz w:val="21"/>
              </w:rPr>
            </w:pPr>
            <w:r>
              <w:rPr>
                <w:sz w:val="21"/>
              </w:rPr>
              <w:t>№ на плане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before="8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66" w:right="35" w:firstLine="118"/>
              <w:rPr>
                <w:sz w:val="21"/>
              </w:rPr>
            </w:pPr>
            <w:r>
              <w:rPr>
                <w:sz w:val="21"/>
              </w:rPr>
              <w:t>№ фото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863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49" w:type="dxa"/>
          </w:tcPr>
          <w:p w:rsidR="00DF3EAF" w:rsidRDefault="00771489">
            <w:pPr>
              <w:pStyle w:val="TableParagraph"/>
              <w:ind w:left="60" w:right="-15" w:firstLine="2"/>
              <w:jc w:val="center"/>
              <w:rPr>
                <w:sz w:val="21"/>
              </w:rPr>
            </w:pPr>
            <w:proofErr w:type="gramStart"/>
            <w:r>
              <w:rPr>
                <w:spacing w:val="-8"/>
                <w:sz w:val="21"/>
              </w:rPr>
              <w:t xml:space="preserve">Значимо </w:t>
            </w:r>
            <w:r>
              <w:rPr>
                <w:spacing w:val="-6"/>
                <w:sz w:val="21"/>
              </w:rPr>
              <w:t xml:space="preserve">для </w:t>
            </w:r>
            <w:r>
              <w:rPr>
                <w:spacing w:val="-8"/>
                <w:sz w:val="21"/>
              </w:rPr>
              <w:t>инвалида (</w:t>
            </w:r>
            <w:proofErr w:type="spellStart"/>
            <w:r>
              <w:rPr>
                <w:spacing w:val="-8"/>
                <w:sz w:val="21"/>
              </w:rPr>
              <w:t>катего</w:t>
            </w:r>
            <w:proofErr w:type="spellEnd"/>
            <w:r>
              <w:rPr>
                <w:spacing w:val="-8"/>
                <w:sz w:val="21"/>
              </w:rPr>
              <w:t>-</w:t>
            </w:r>
            <w:proofErr w:type="gramEnd"/>
          </w:p>
          <w:p w:rsidR="00DF3EAF" w:rsidRDefault="00771489">
            <w:pPr>
              <w:pStyle w:val="TableParagraph"/>
              <w:spacing w:line="228" w:lineRule="exact"/>
              <w:ind w:left="87" w:right="21"/>
              <w:jc w:val="center"/>
              <w:rPr>
                <w:sz w:val="21"/>
              </w:rPr>
            </w:pPr>
            <w:proofErr w:type="spellStart"/>
            <w:proofErr w:type="gram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  <w:proofErr w:type="gramEnd"/>
          </w:p>
        </w:tc>
        <w:tc>
          <w:tcPr>
            <w:tcW w:w="1985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442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spacing w:before="8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59" w:right="125"/>
              <w:rPr>
                <w:sz w:val="21"/>
              </w:rPr>
            </w:pPr>
            <w:r>
              <w:rPr>
                <w:sz w:val="21"/>
              </w:rPr>
              <w:t>Виды работ</w:t>
            </w:r>
          </w:p>
        </w:tc>
      </w:tr>
      <w:tr w:rsidR="00DF3EAF">
        <w:trPr>
          <w:trHeight w:val="681"/>
        </w:trPr>
        <w:tc>
          <w:tcPr>
            <w:tcW w:w="391" w:type="dxa"/>
          </w:tcPr>
          <w:p w:rsidR="00DF3EAF" w:rsidRDefault="00771489">
            <w:pPr>
              <w:pStyle w:val="TableParagraph"/>
              <w:spacing w:before="207"/>
              <w:ind w:left="20" w:right="46"/>
              <w:jc w:val="center"/>
            </w:pPr>
            <w:r>
              <w:t>2.1</w:t>
            </w:r>
          </w:p>
        </w:tc>
        <w:tc>
          <w:tcPr>
            <w:tcW w:w="1843" w:type="dxa"/>
          </w:tcPr>
          <w:p w:rsidR="00DF3EAF" w:rsidRDefault="00771489">
            <w:pPr>
              <w:pStyle w:val="TableParagraph"/>
              <w:spacing w:before="82"/>
              <w:ind w:left="107" w:right="655"/>
            </w:pPr>
            <w:r>
              <w:t>Лестница (наружная)</w:t>
            </w:r>
          </w:p>
        </w:tc>
        <w:tc>
          <w:tcPr>
            <w:tcW w:w="566" w:type="dxa"/>
          </w:tcPr>
          <w:p w:rsidR="00DF3EAF" w:rsidRDefault="005F0D8A">
            <w:pPr>
              <w:pStyle w:val="TableParagraph"/>
              <w:spacing w:before="82"/>
              <w:ind w:left="233" w:right="107" w:hanging="96"/>
            </w:pPr>
            <w:r>
              <w:t>нет</w:t>
            </w:r>
          </w:p>
        </w:tc>
        <w:tc>
          <w:tcPr>
            <w:tcW w:w="566" w:type="dxa"/>
          </w:tcPr>
          <w:p w:rsidR="00DF3EAF" w:rsidRDefault="00771489">
            <w:pPr>
              <w:pStyle w:val="TableParagraph"/>
              <w:spacing w:before="207"/>
              <w:ind w:left="245"/>
            </w:pPr>
            <w:r>
              <w:t>-</w:t>
            </w:r>
          </w:p>
        </w:tc>
        <w:tc>
          <w:tcPr>
            <w:tcW w:w="569" w:type="dxa"/>
          </w:tcPr>
          <w:p w:rsidR="00DF3EAF" w:rsidRDefault="00771489">
            <w:pPr>
              <w:pStyle w:val="TableParagraph"/>
              <w:spacing w:before="207"/>
              <w:ind w:left="8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spacing w:before="207"/>
              <w:ind w:left="107"/>
            </w:pP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spacing w:before="207"/>
              <w:ind w:left="110"/>
            </w:pPr>
          </w:p>
        </w:tc>
        <w:tc>
          <w:tcPr>
            <w:tcW w:w="1985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16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707"/>
        </w:trPr>
        <w:tc>
          <w:tcPr>
            <w:tcW w:w="391" w:type="dxa"/>
          </w:tcPr>
          <w:p w:rsidR="00DF3EAF" w:rsidRDefault="00DF3EAF">
            <w:pPr>
              <w:pStyle w:val="TableParagraph"/>
              <w:spacing w:before="3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20" w:right="46"/>
              <w:jc w:val="center"/>
            </w:pPr>
            <w:r>
              <w:t>2.2</w:t>
            </w:r>
          </w:p>
        </w:tc>
        <w:tc>
          <w:tcPr>
            <w:tcW w:w="1843" w:type="dxa"/>
          </w:tcPr>
          <w:p w:rsidR="00DF3EAF" w:rsidRDefault="00771489">
            <w:pPr>
              <w:pStyle w:val="TableParagraph"/>
              <w:spacing w:before="94"/>
              <w:ind w:left="107" w:right="588"/>
            </w:pPr>
            <w:r>
              <w:t>Пандус (наружный)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3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127"/>
            </w:pPr>
            <w:r>
              <w:t>нет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3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245"/>
            </w:pPr>
            <w:r>
              <w:t>-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before="3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8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spacing w:before="3"/>
              <w:rPr>
                <w:sz w:val="19"/>
              </w:rPr>
            </w:pPr>
          </w:p>
          <w:p w:rsidR="00DF3EAF" w:rsidRDefault="007F2196">
            <w:pPr>
              <w:pStyle w:val="TableParagraph"/>
              <w:ind w:left="107"/>
            </w:pPr>
            <w:r>
              <w:t>Пандус</w:t>
            </w:r>
            <w:r w:rsidR="00771489">
              <w:t xml:space="preserve"> требуется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spacing w:before="3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110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</w:t>
            </w:r>
          </w:p>
        </w:tc>
        <w:tc>
          <w:tcPr>
            <w:tcW w:w="1985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16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7085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32"/>
              </w:rPr>
            </w:pPr>
          </w:p>
          <w:p w:rsidR="00DF3EAF" w:rsidRDefault="00771489">
            <w:pPr>
              <w:pStyle w:val="TableParagraph"/>
              <w:ind w:left="20" w:right="46"/>
              <w:jc w:val="center"/>
            </w:pPr>
            <w:r>
              <w:t>2.3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34"/>
              </w:rPr>
            </w:pPr>
          </w:p>
          <w:p w:rsidR="00DF3EAF" w:rsidRDefault="00771489">
            <w:pPr>
              <w:pStyle w:val="TableParagraph"/>
              <w:ind w:left="107" w:right="121"/>
            </w:pPr>
            <w:r>
              <w:t>Входная площадка (перед дверью)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7"/>
              <w:rPr>
                <w:sz w:val="21"/>
              </w:rPr>
            </w:pPr>
          </w:p>
          <w:p w:rsidR="00DF3EAF" w:rsidRDefault="00771489">
            <w:pPr>
              <w:pStyle w:val="TableParagraph"/>
              <w:ind w:left="233" w:right="107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ind w:left="228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ind w:left="11"/>
              <w:jc w:val="center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23"/>
              </w:rPr>
            </w:pPr>
          </w:p>
          <w:p w:rsidR="00DF3EAF" w:rsidRDefault="00771489">
            <w:pPr>
              <w:pStyle w:val="TableParagraph"/>
              <w:ind w:left="107" w:right="179"/>
            </w:pPr>
            <w:r>
              <w:t>Площадка имеется, не оборудована водоотводом, подогревом поверхности покрытия.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32"/>
              </w:rPr>
            </w:pPr>
          </w:p>
          <w:p w:rsidR="00DF3EAF" w:rsidRDefault="00771489">
            <w:pPr>
              <w:pStyle w:val="TableParagraph"/>
              <w:ind w:left="110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</w:t>
            </w: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 w:right="486"/>
            </w:pPr>
            <w:r>
              <w:t>Оборудование входной площадки при входах: водоотводом, подогревом поверхности покрытия.</w:t>
            </w:r>
          </w:p>
          <w:p w:rsidR="00DF3EAF" w:rsidRDefault="00771489">
            <w:pPr>
              <w:pStyle w:val="TableParagraph"/>
              <w:ind w:left="111" w:right="182"/>
            </w:pPr>
            <w:r>
              <w:t>Размеры входной площадки при открывании полотна дверей наружу должны быть не менее 1,4 (СП 59.13330.2012)</w:t>
            </w:r>
          </w:p>
          <w:p w:rsidR="00DF3EAF" w:rsidRDefault="00771489">
            <w:pPr>
              <w:pStyle w:val="TableParagraph"/>
              <w:ind w:left="111" w:right="614"/>
            </w:pPr>
            <w:r>
              <w:t>Поверхности покрытий входных площадок и</w:t>
            </w:r>
          </w:p>
          <w:p w:rsidR="00DF3EAF" w:rsidRDefault="00771489">
            <w:pPr>
              <w:pStyle w:val="TableParagraph"/>
              <w:ind w:left="111" w:right="83"/>
            </w:pPr>
            <w:r>
              <w:t>тамбуров должны быть твердыми, не допускать</w:t>
            </w:r>
          </w:p>
          <w:p w:rsidR="00DF3EAF" w:rsidRDefault="00771489">
            <w:pPr>
              <w:pStyle w:val="TableParagraph"/>
              <w:ind w:left="111" w:right="332"/>
            </w:pPr>
            <w:r>
              <w:t>скольжения при намокании и</w:t>
            </w:r>
          </w:p>
          <w:p w:rsidR="00DF3EAF" w:rsidRDefault="00771489">
            <w:pPr>
              <w:pStyle w:val="TableParagraph"/>
              <w:spacing w:line="251" w:lineRule="exact"/>
              <w:ind w:left="111"/>
            </w:pPr>
            <w:r>
              <w:t>иметь поперечный</w:t>
            </w:r>
          </w:p>
          <w:p w:rsidR="00DF3EAF" w:rsidRDefault="00771489">
            <w:pPr>
              <w:pStyle w:val="TableParagraph"/>
              <w:spacing w:before="1" w:line="252" w:lineRule="exact"/>
              <w:ind w:left="111" w:right="240"/>
            </w:pPr>
            <w:r>
              <w:t>уклон в пределах 1-2%.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43"/>
              <w:ind w:left="123" w:right="103" w:hanging="1"/>
              <w:jc w:val="center"/>
            </w:pPr>
            <w:proofErr w:type="spellStart"/>
            <w:r>
              <w:t>Капит</w:t>
            </w:r>
            <w:proofErr w:type="spellEnd"/>
            <w:r>
              <w:t xml:space="preserve"> </w:t>
            </w:r>
            <w:proofErr w:type="spellStart"/>
            <w:r>
              <w:t>альны</w:t>
            </w:r>
            <w:proofErr w:type="spellEnd"/>
            <w:r>
              <w:t xml:space="preserve"> й   </w:t>
            </w:r>
            <w:proofErr w:type="spellStart"/>
            <w:proofErr w:type="gramStart"/>
            <w:r>
              <w:t>ремон</w:t>
            </w:r>
            <w:proofErr w:type="spellEnd"/>
            <w:r>
              <w:t xml:space="preserve"> т</w:t>
            </w:r>
            <w:proofErr w:type="gramEnd"/>
          </w:p>
        </w:tc>
      </w:tr>
      <w:tr w:rsidR="00DF3EAF">
        <w:trPr>
          <w:trHeight w:val="1264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20" w:right="46"/>
              <w:jc w:val="center"/>
            </w:pPr>
            <w:r>
              <w:t>2.4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107"/>
            </w:pPr>
            <w:r>
              <w:t>Дверь (входная)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4"/>
              <w:rPr>
                <w:sz w:val="32"/>
              </w:rPr>
            </w:pPr>
          </w:p>
          <w:p w:rsidR="00DF3EAF" w:rsidRDefault="00771489">
            <w:pPr>
              <w:pStyle w:val="TableParagraph"/>
              <w:ind w:left="233" w:right="107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ind w:left="228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ind w:left="11"/>
              <w:jc w:val="center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spacing w:before="4"/>
              <w:rPr>
                <w:sz w:val="21"/>
              </w:rPr>
            </w:pPr>
          </w:p>
          <w:p w:rsidR="00DF3EAF" w:rsidRDefault="00771489">
            <w:pPr>
              <w:pStyle w:val="TableParagraph"/>
              <w:ind w:left="107" w:right="905"/>
            </w:pPr>
            <w:r>
              <w:t xml:space="preserve">Дверь есть, не приспособлена </w:t>
            </w:r>
            <w:proofErr w:type="gramStart"/>
            <w:r>
              <w:t>для</w:t>
            </w:r>
            <w:proofErr w:type="gramEnd"/>
          </w:p>
          <w:p w:rsidR="00DF3EAF" w:rsidRDefault="00771489">
            <w:pPr>
              <w:pStyle w:val="TableParagraph"/>
              <w:ind w:left="107"/>
            </w:pPr>
            <w:r>
              <w:t>инвалидов-колясочников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110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,С</w:t>
            </w: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spacing w:line="246" w:lineRule="exact"/>
              <w:ind w:left="111"/>
            </w:pPr>
            <w:r>
              <w:t>На путях</w:t>
            </w:r>
          </w:p>
          <w:p w:rsidR="00DF3EAF" w:rsidRDefault="00771489">
            <w:pPr>
              <w:pStyle w:val="TableParagraph"/>
              <w:ind w:left="111"/>
            </w:pPr>
            <w:r>
              <w:t>движения МГН рекомендуется</w:t>
            </w:r>
          </w:p>
          <w:p w:rsidR="00DF3EAF" w:rsidRDefault="00771489">
            <w:pPr>
              <w:pStyle w:val="TableParagraph"/>
              <w:spacing w:before="2" w:line="254" w:lineRule="exact"/>
              <w:ind w:left="111" w:right="250"/>
            </w:pPr>
            <w:r>
              <w:t>применять двери на петлях</w:t>
            </w:r>
          </w:p>
        </w:tc>
        <w:tc>
          <w:tcPr>
            <w:tcW w:w="816" w:type="dxa"/>
          </w:tcPr>
          <w:p w:rsidR="00DF3EAF" w:rsidRDefault="00771489">
            <w:pPr>
              <w:pStyle w:val="TableParagraph"/>
              <w:spacing w:before="71"/>
              <w:ind w:left="125" w:right="108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Капи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ремо</w:t>
            </w:r>
            <w:proofErr w:type="spellEnd"/>
          </w:p>
        </w:tc>
      </w:tr>
    </w:tbl>
    <w:p w:rsidR="00DF3EAF" w:rsidRDefault="00DF3EAF">
      <w:pPr>
        <w:jc w:val="center"/>
        <w:rPr>
          <w:sz w:val="24"/>
        </w:r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843"/>
        <w:gridCol w:w="566"/>
        <w:gridCol w:w="566"/>
        <w:gridCol w:w="569"/>
        <w:gridCol w:w="2834"/>
        <w:gridCol w:w="849"/>
        <w:gridCol w:w="1985"/>
        <w:gridCol w:w="816"/>
      </w:tblGrid>
      <w:tr w:rsidR="00DF3EAF">
        <w:trPr>
          <w:trHeight w:val="5314"/>
        </w:trPr>
        <w:tc>
          <w:tcPr>
            <w:tcW w:w="391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4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 w:right="337"/>
            </w:pPr>
            <w:r>
              <w:t>одностороннего действия с фиксаторами в положениях "открыто" или "закрыто".</w:t>
            </w:r>
          </w:p>
          <w:p w:rsidR="00DF3EAF" w:rsidRDefault="00771489">
            <w:pPr>
              <w:pStyle w:val="TableParagraph"/>
              <w:ind w:left="111" w:right="195"/>
            </w:pPr>
            <w:r>
              <w:t>Следует также применять двери, обеспечивающие задержку</w:t>
            </w:r>
          </w:p>
          <w:p w:rsidR="00DF3EAF" w:rsidRDefault="00771489">
            <w:pPr>
              <w:pStyle w:val="TableParagraph"/>
              <w:ind w:left="111" w:right="262"/>
            </w:pPr>
            <w:r>
              <w:t>автоматического закрывания</w:t>
            </w:r>
          </w:p>
          <w:p w:rsidR="00DF3EAF" w:rsidRDefault="00771489">
            <w:pPr>
              <w:pStyle w:val="TableParagraph"/>
              <w:ind w:left="111" w:right="79"/>
            </w:pPr>
            <w:r>
              <w:t xml:space="preserve">дверей, </w:t>
            </w:r>
            <w:proofErr w:type="spellStart"/>
            <w:proofErr w:type="gramStart"/>
            <w:r>
              <w:t>продолжительност</w:t>
            </w:r>
            <w:proofErr w:type="spellEnd"/>
            <w:r>
              <w:t xml:space="preserve"> </w:t>
            </w:r>
            <w:proofErr w:type="spellStart"/>
            <w:r>
              <w:t>ью</w:t>
            </w:r>
            <w:proofErr w:type="spellEnd"/>
            <w:proofErr w:type="gramEnd"/>
            <w:r>
              <w:t xml:space="preserve"> не менее 5</w:t>
            </w:r>
          </w:p>
          <w:p w:rsidR="00DF3EAF" w:rsidRDefault="00771489">
            <w:pPr>
              <w:pStyle w:val="TableParagraph"/>
              <w:ind w:left="111" w:right="132"/>
            </w:pPr>
            <w:r>
              <w:t xml:space="preserve">секунд. Следует использовать распашные двери с доводчиком (с усилием 19,5 </w:t>
            </w:r>
            <w:proofErr w:type="spellStart"/>
            <w:r>
              <w:t>Нм</w:t>
            </w:r>
            <w:proofErr w:type="spellEnd"/>
            <w:r>
              <w:t>).</w:t>
            </w:r>
          </w:p>
        </w:tc>
        <w:tc>
          <w:tcPr>
            <w:tcW w:w="816" w:type="dxa"/>
          </w:tcPr>
          <w:p w:rsidR="00DF3EAF" w:rsidRDefault="00771489">
            <w:pPr>
              <w:pStyle w:val="TableParagraph"/>
              <w:spacing w:line="265" w:lineRule="exact"/>
              <w:ind w:left="111" w:right="9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нт</w:t>
            </w:r>
            <w:proofErr w:type="spellEnd"/>
          </w:p>
        </w:tc>
      </w:tr>
      <w:tr w:rsidR="00DF3EAF">
        <w:trPr>
          <w:trHeight w:val="7591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38"/>
            </w:pPr>
            <w:r>
              <w:t>2.5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07"/>
            </w:pPr>
            <w:r>
              <w:t>Тамбур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233" w:right="107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ind w:left="12"/>
              <w:jc w:val="center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ind w:left="11"/>
              <w:jc w:val="center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107"/>
            </w:pPr>
            <w:r>
              <w:t>Тамбур имеется</w:t>
            </w:r>
            <w:r w:rsidR="007F2196">
              <w:t xml:space="preserve"> не</w:t>
            </w:r>
          </w:p>
          <w:p w:rsidR="00DF3EAF" w:rsidRDefault="007F2196">
            <w:pPr>
              <w:pStyle w:val="TableParagraph"/>
              <w:spacing w:before="2"/>
              <w:ind w:left="107"/>
            </w:pPr>
            <w:r>
              <w:t>С</w:t>
            </w:r>
            <w:r w:rsidR="00771489">
              <w:t>оответствуют размеры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10"/>
            </w:pPr>
            <w:r>
              <w:t>К</w:t>
            </w:r>
            <w:proofErr w:type="gramStart"/>
            <w:r>
              <w:t>,О</w:t>
            </w:r>
            <w:proofErr w:type="gramEnd"/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/>
            </w:pPr>
            <w:r>
              <w:t xml:space="preserve">Расширение тамбура </w:t>
            </w:r>
            <w:r>
              <w:rPr>
                <w:spacing w:val="-4"/>
              </w:rPr>
              <w:t xml:space="preserve">Глубина </w:t>
            </w:r>
            <w:r>
              <w:t>тамбуров</w:t>
            </w:r>
            <w:r>
              <w:rPr>
                <w:spacing w:val="53"/>
              </w:rPr>
              <w:t xml:space="preserve"> </w:t>
            </w:r>
            <w:proofErr w:type="gramStart"/>
            <w:r>
              <w:t>при</w:t>
            </w:r>
            <w:proofErr w:type="gramEnd"/>
          </w:p>
          <w:p w:rsidR="00DF3EAF" w:rsidRDefault="00771489">
            <w:pPr>
              <w:pStyle w:val="TableParagraph"/>
              <w:ind w:left="111" w:right="135"/>
            </w:pPr>
            <w:r>
              <w:t xml:space="preserve">прямом </w:t>
            </w:r>
            <w:proofErr w:type="gramStart"/>
            <w:r>
              <w:t>движении</w:t>
            </w:r>
            <w:proofErr w:type="gramEnd"/>
            <w:r>
              <w:t xml:space="preserve"> и одностороннем открывании</w:t>
            </w:r>
          </w:p>
          <w:p w:rsidR="00DF3EAF" w:rsidRDefault="00771489">
            <w:pPr>
              <w:pStyle w:val="TableParagraph"/>
              <w:spacing w:line="252" w:lineRule="exact"/>
              <w:ind w:left="111"/>
            </w:pPr>
            <w:r>
              <w:t>дверей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t>должна</w:t>
            </w:r>
            <w:proofErr w:type="gramEnd"/>
          </w:p>
          <w:p w:rsidR="00DF3EAF" w:rsidRDefault="00771489">
            <w:pPr>
              <w:pStyle w:val="TableParagraph"/>
              <w:ind w:left="111"/>
            </w:pPr>
            <w:r>
              <w:t xml:space="preserve">быть не менее </w:t>
            </w:r>
            <w:r>
              <w:rPr>
                <w:spacing w:val="-6"/>
              </w:rPr>
              <w:t xml:space="preserve">2,3 </w:t>
            </w:r>
            <w:r>
              <w:t>при ширине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  <w:p w:rsidR="00DF3EAF" w:rsidRDefault="00771489">
            <w:pPr>
              <w:pStyle w:val="TableParagraph"/>
              <w:ind w:left="111"/>
            </w:pPr>
            <w:r>
              <w:t>менее 1,50 м.</w:t>
            </w:r>
          </w:p>
          <w:p w:rsidR="00DF3EAF" w:rsidRDefault="00DF3EAF">
            <w:pPr>
              <w:pStyle w:val="TableParagraph"/>
              <w:spacing w:before="2"/>
              <w:rPr>
                <w:sz w:val="21"/>
              </w:rPr>
            </w:pPr>
          </w:p>
          <w:p w:rsidR="00DF3EAF" w:rsidRDefault="00771489">
            <w:pPr>
              <w:pStyle w:val="TableParagraph"/>
              <w:ind w:left="111" w:right="414"/>
            </w:pPr>
            <w:r>
              <w:t>Свободное пространство у</w:t>
            </w:r>
          </w:p>
          <w:p w:rsidR="00DF3EAF" w:rsidRDefault="00771489">
            <w:pPr>
              <w:pStyle w:val="TableParagraph"/>
              <w:ind w:left="111" w:right="195"/>
            </w:pPr>
            <w:r>
              <w:t>двери со стороны защелки должно быть: при открывании "</w:t>
            </w:r>
            <w:proofErr w:type="gramStart"/>
            <w:r>
              <w:t>от</w:t>
            </w:r>
            <w:proofErr w:type="gramEnd"/>
          </w:p>
          <w:p w:rsidR="00DF3EAF" w:rsidRDefault="00771489">
            <w:pPr>
              <w:pStyle w:val="TableParagraph"/>
              <w:ind w:left="111" w:right="140"/>
            </w:pPr>
            <w:r>
              <w:t>себя" не менее 0,3 м, а при открывании "</w:t>
            </w:r>
            <w:proofErr w:type="gramStart"/>
            <w:r>
              <w:t>к</w:t>
            </w:r>
            <w:proofErr w:type="gramEnd"/>
          </w:p>
          <w:p w:rsidR="00DF3EAF" w:rsidRDefault="00771489">
            <w:pPr>
              <w:pStyle w:val="TableParagraph"/>
              <w:spacing w:before="1"/>
              <w:ind w:left="111" w:right="345"/>
            </w:pPr>
            <w:r>
              <w:t>себе" - не менее 0,6 м.</w:t>
            </w:r>
          </w:p>
          <w:p w:rsidR="00DF3EAF" w:rsidRDefault="00DF3EAF">
            <w:pPr>
              <w:pStyle w:val="TableParagraph"/>
              <w:spacing w:before="10"/>
              <w:rPr>
                <w:sz w:val="21"/>
              </w:rPr>
            </w:pPr>
          </w:p>
          <w:p w:rsidR="00DF3EAF" w:rsidRDefault="00771489">
            <w:pPr>
              <w:pStyle w:val="TableParagraph"/>
              <w:spacing w:before="1" w:line="252" w:lineRule="exact"/>
              <w:ind w:left="111"/>
            </w:pPr>
            <w:r>
              <w:t>При глубине</w:t>
            </w:r>
          </w:p>
          <w:p w:rsidR="00DF3EAF" w:rsidRDefault="00771489">
            <w:pPr>
              <w:pStyle w:val="TableParagraph"/>
              <w:ind w:left="111" w:right="146"/>
            </w:pPr>
            <w:r>
              <w:t>тамбура менее 1,8 м до 1,5 м (при реконструкции)</w:t>
            </w:r>
          </w:p>
          <w:p w:rsidR="00DF3EAF" w:rsidRDefault="00771489">
            <w:pPr>
              <w:pStyle w:val="TableParagraph"/>
              <w:ind w:left="111"/>
            </w:pPr>
            <w:r>
              <w:t>его ширина</w:t>
            </w:r>
          </w:p>
          <w:p w:rsidR="00DF3EAF" w:rsidRDefault="00771489">
            <w:pPr>
              <w:pStyle w:val="TableParagraph"/>
              <w:spacing w:before="4" w:line="252" w:lineRule="exact"/>
              <w:ind w:left="111" w:right="363"/>
            </w:pPr>
            <w:r>
              <w:t>должна быть не менее 2 м.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1516"/>
        </w:trPr>
        <w:tc>
          <w:tcPr>
            <w:tcW w:w="391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spacing w:before="10"/>
              <w:rPr>
                <w:sz w:val="31"/>
              </w:rPr>
            </w:pP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ОБЩИЕ</w:t>
            </w:r>
          </w:p>
          <w:p w:rsidR="00DF3EAF" w:rsidRDefault="00771489">
            <w:pPr>
              <w:pStyle w:val="TableParagraph"/>
              <w:ind w:left="107" w:right="480"/>
            </w:pPr>
            <w:r>
              <w:t>требования к зоне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2834" w:type="dxa"/>
          </w:tcPr>
          <w:p w:rsidR="00DF3EAF" w:rsidRDefault="00771489">
            <w:pPr>
              <w:pStyle w:val="TableParagraph"/>
              <w:ind w:left="107" w:right="179"/>
            </w:pPr>
            <w:r>
              <w:t>Площадка имеется, не оборудована водоотводом, подогревом поверхности покрытия.</w:t>
            </w:r>
          </w:p>
          <w:p w:rsidR="00DF3EAF" w:rsidRDefault="00771489">
            <w:pPr>
              <w:pStyle w:val="TableParagraph"/>
              <w:spacing w:line="254" w:lineRule="exact"/>
              <w:ind w:left="107" w:right="905"/>
            </w:pPr>
            <w:r>
              <w:t xml:space="preserve">Дверь есть, не приспособлена </w:t>
            </w:r>
            <w:proofErr w:type="gramStart"/>
            <w:r>
              <w:t>для</w:t>
            </w:r>
            <w:proofErr w:type="gramEnd"/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spacing w:before="10"/>
              <w:rPr>
                <w:sz w:val="31"/>
              </w:rPr>
            </w:pPr>
          </w:p>
          <w:p w:rsidR="00DF3EAF" w:rsidRDefault="00771489">
            <w:pPr>
              <w:pStyle w:val="TableParagraph"/>
              <w:ind w:left="110" w:right="110"/>
            </w:pPr>
            <w:r>
              <w:t xml:space="preserve">Всех </w:t>
            </w:r>
            <w:proofErr w:type="spellStart"/>
            <w:proofErr w:type="gramStart"/>
            <w:r>
              <w:t>катего</w:t>
            </w:r>
            <w:proofErr w:type="spellEnd"/>
            <w:r>
              <w:t xml:space="preserve"> </w:t>
            </w:r>
            <w:proofErr w:type="spellStart"/>
            <w:r>
              <w:t>рий</w:t>
            </w:r>
            <w:proofErr w:type="spellEnd"/>
            <w:proofErr w:type="gramEnd"/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spacing w:before="113"/>
              <w:ind w:left="111"/>
            </w:pPr>
            <w:r>
              <w:t>Расширение</w:t>
            </w:r>
          </w:p>
          <w:p w:rsidR="00DF3EAF" w:rsidRDefault="00771489">
            <w:pPr>
              <w:pStyle w:val="TableParagraph"/>
              <w:spacing w:before="1"/>
              <w:ind w:left="111" w:right="265"/>
            </w:pPr>
            <w:r>
              <w:t xml:space="preserve">дверного проема </w:t>
            </w:r>
            <w:proofErr w:type="gramStart"/>
            <w:r>
              <w:t>для</w:t>
            </w:r>
            <w:proofErr w:type="gramEnd"/>
          </w:p>
          <w:p w:rsidR="00DF3EAF" w:rsidRDefault="00771489">
            <w:pPr>
              <w:pStyle w:val="TableParagraph"/>
              <w:ind w:left="111" w:right="155"/>
            </w:pPr>
            <w:r>
              <w:t xml:space="preserve">беспрепятственно </w:t>
            </w:r>
            <w:proofErr w:type="spellStart"/>
            <w:r>
              <w:t>го</w:t>
            </w:r>
            <w:proofErr w:type="spellEnd"/>
            <w:r>
              <w:t xml:space="preserve"> доступа МГН</w:t>
            </w:r>
          </w:p>
        </w:tc>
        <w:tc>
          <w:tcPr>
            <w:tcW w:w="816" w:type="dxa"/>
          </w:tcPr>
          <w:p w:rsidR="00DF3EAF" w:rsidRDefault="00771489">
            <w:pPr>
              <w:pStyle w:val="TableParagraph"/>
              <w:spacing w:before="55"/>
              <w:ind w:left="125" w:right="108" w:firstLine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Капи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ремо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нт</w:t>
            </w:r>
            <w:proofErr w:type="spellEnd"/>
            <w:proofErr w:type="gramEnd"/>
          </w:p>
        </w:tc>
      </w:tr>
    </w:tbl>
    <w:p w:rsidR="00DF3EAF" w:rsidRDefault="00DF3EAF">
      <w:pPr>
        <w:jc w:val="center"/>
        <w:rPr>
          <w:sz w:val="24"/>
        </w:rPr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843"/>
        <w:gridCol w:w="566"/>
        <w:gridCol w:w="566"/>
        <w:gridCol w:w="569"/>
        <w:gridCol w:w="2834"/>
        <w:gridCol w:w="849"/>
        <w:gridCol w:w="1985"/>
        <w:gridCol w:w="816"/>
      </w:tblGrid>
      <w:tr w:rsidR="00DF3EAF">
        <w:trPr>
          <w:trHeight w:val="832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DF3EAF" w:rsidRDefault="00771489">
            <w:pPr>
              <w:pStyle w:val="TableParagraph"/>
              <w:ind w:left="107" w:right="331"/>
            </w:pPr>
            <w:r>
              <w:t>инвалидов-колясочников Тамбур имеется,</w:t>
            </w:r>
            <w:r w:rsidR="007F2196">
              <w:t xml:space="preserve"> не</w:t>
            </w:r>
          </w:p>
          <w:p w:rsidR="00DF3EAF" w:rsidRDefault="00771489">
            <w:pPr>
              <w:pStyle w:val="TableParagraph"/>
              <w:spacing w:line="251" w:lineRule="exact"/>
              <w:ind w:left="107"/>
            </w:pPr>
            <w:r>
              <w:t>соответствуют размеры.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</w:tr>
    </w:tbl>
    <w:p w:rsidR="00DF3EAF" w:rsidRDefault="00DF3EAF">
      <w:pPr>
        <w:pStyle w:val="a3"/>
        <w:spacing w:before="4"/>
        <w:rPr>
          <w:sz w:val="15"/>
        </w:rPr>
      </w:pPr>
    </w:p>
    <w:p w:rsidR="00DF3EAF" w:rsidRDefault="00771489">
      <w:pPr>
        <w:spacing w:before="90"/>
        <w:ind w:left="2489" w:right="1883"/>
        <w:jc w:val="center"/>
        <w:rPr>
          <w:b/>
          <w:sz w:val="24"/>
        </w:rPr>
      </w:pPr>
      <w:r>
        <w:rPr>
          <w:b/>
          <w:sz w:val="24"/>
        </w:rPr>
        <w:t>II Заключение по зоне:</w:t>
      </w:r>
    </w:p>
    <w:p w:rsidR="00DF3EAF" w:rsidRDefault="00DF3EAF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2367"/>
        <w:gridCol w:w="1076"/>
        <w:gridCol w:w="1028"/>
        <w:gridCol w:w="2478"/>
      </w:tblGrid>
      <w:tr w:rsidR="00DF3EAF">
        <w:trPr>
          <w:trHeight w:val="472"/>
        </w:trPr>
        <w:tc>
          <w:tcPr>
            <w:tcW w:w="2090" w:type="dxa"/>
            <w:vMerge w:val="restart"/>
          </w:tcPr>
          <w:p w:rsidR="00DF3EAF" w:rsidRDefault="00DF3EA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ind w:left="357" w:right="346"/>
              <w:jc w:val="center"/>
            </w:pPr>
            <w:r>
              <w:t>Наименование структурно-</w:t>
            </w:r>
          </w:p>
          <w:p w:rsidR="00DF3EAF" w:rsidRDefault="00771489">
            <w:pPr>
              <w:pStyle w:val="TableParagraph"/>
              <w:ind w:left="244" w:right="236"/>
              <w:jc w:val="center"/>
            </w:pPr>
            <w:r>
              <w:t>функциональной зоны</w:t>
            </w:r>
          </w:p>
        </w:tc>
        <w:tc>
          <w:tcPr>
            <w:tcW w:w="2367" w:type="dxa"/>
            <w:vMerge w:val="restart"/>
          </w:tcPr>
          <w:p w:rsidR="00DF3EAF" w:rsidRDefault="00771489">
            <w:pPr>
              <w:pStyle w:val="TableParagraph"/>
              <w:ind w:left="454" w:right="443" w:hanging="3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 доступности</w:t>
            </w:r>
            <w:r>
              <w:rPr>
                <w:b/>
              </w:rPr>
              <w:t>*</w:t>
            </w:r>
          </w:p>
          <w:p w:rsidR="00DF3EAF" w:rsidRDefault="00771489">
            <w:pPr>
              <w:pStyle w:val="TableParagraph"/>
              <w:ind w:left="242" w:right="231" w:hanging="1"/>
              <w:jc w:val="center"/>
            </w:pPr>
            <w:r>
              <w:t>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DF3EAF" w:rsidRDefault="00771489">
            <w:pPr>
              <w:pStyle w:val="TableParagraph"/>
              <w:spacing w:before="104"/>
              <w:ind w:left="454"/>
            </w:pPr>
            <w:r>
              <w:t>Приложение</w:t>
            </w:r>
          </w:p>
        </w:tc>
        <w:tc>
          <w:tcPr>
            <w:tcW w:w="2478" w:type="dxa"/>
            <w:vMerge w:val="restart"/>
          </w:tcPr>
          <w:p w:rsidR="00DF3EAF" w:rsidRDefault="00771489">
            <w:pPr>
              <w:pStyle w:val="TableParagraph"/>
              <w:spacing w:line="237" w:lineRule="auto"/>
              <w:ind w:left="498" w:right="443" w:hanging="53"/>
              <w:jc w:val="both"/>
            </w:pPr>
            <w:r>
              <w:rPr>
                <w:b/>
                <w:sz w:val="24"/>
              </w:rPr>
              <w:t xml:space="preserve">Рекомендации по адаптации </w:t>
            </w:r>
            <w:r>
              <w:t>(вид работы)**</w:t>
            </w:r>
          </w:p>
          <w:p w:rsidR="00DF3EAF" w:rsidRDefault="00771489">
            <w:pPr>
              <w:pStyle w:val="TableParagraph"/>
              <w:spacing w:line="250" w:lineRule="atLeast"/>
              <w:ind w:left="332" w:right="325" w:firstLine="69"/>
              <w:jc w:val="both"/>
            </w:pPr>
            <w:r>
              <w:t>к пункту 4.1 Акта обследования ОСИ</w:t>
            </w:r>
          </w:p>
        </w:tc>
      </w:tr>
      <w:tr w:rsidR="00DF3EAF">
        <w:trPr>
          <w:trHeight w:val="827"/>
        </w:trPr>
        <w:tc>
          <w:tcPr>
            <w:tcW w:w="2090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DF3EAF" w:rsidRDefault="00771489">
            <w:pPr>
              <w:pStyle w:val="TableParagraph"/>
              <w:spacing w:before="119"/>
              <w:ind w:left="228" w:right="203" w:firstLine="33"/>
              <w:rPr>
                <w:sz w:val="25"/>
              </w:rPr>
            </w:pPr>
            <w:r>
              <w:rPr>
                <w:sz w:val="25"/>
              </w:rPr>
              <w:t>№ на плане</w:t>
            </w:r>
          </w:p>
        </w:tc>
        <w:tc>
          <w:tcPr>
            <w:tcW w:w="1028" w:type="dxa"/>
          </w:tcPr>
          <w:p w:rsidR="00DF3EAF" w:rsidRDefault="00771489">
            <w:pPr>
              <w:pStyle w:val="TableParagraph"/>
              <w:spacing w:before="119"/>
              <w:ind w:left="251" w:firstLine="141"/>
              <w:rPr>
                <w:sz w:val="25"/>
              </w:rPr>
            </w:pPr>
            <w:r>
              <w:rPr>
                <w:sz w:val="25"/>
              </w:rPr>
              <w:t xml:space="preserve">№ </w:t>
            </w:r>
            <w:r>
              <w:rPr>
                <w:w w:val="95"/>
                <w:sz w:val="25"/>
              </w:rPr>
              <w:t>фото</w:t>
            </w:r>
          </w:p>
        </w:tc>
        <w:tc>
          <w:tcPr>
            <w:tcW w:w="2478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</w:tr>
      <w:tr w:rsidR="00DF3EAF">
        <w:trPr>
          <w:trHeight w:val="688"/>
        </w:trPr>
        <w:tc>
          <w:tcPr>
            <w:tcW w:w="2090" w:type="dxa"/>
          </w:tcPr>
          <w:p w:rsidR="00DF3EAF" w:rsidRDefault="00771489">
            <w:pPr>
              <w:pStyle w:val="TableParagraph"/>
              <w:spacing w:line="247" w:lineRule="exact"/>
              <w:ind w:left="381"/>
            </w:pPr>
            <w:r>
              <w:t>Вход в здание</w:t>
            </w:r>
          </w:p>
        </w:tc>
        <w:tc>
          <w:tcPr>
            <w:tcW w:w="2367" w:type="dxa"/>
          </w:tcPr>
          <w:p w:rsidR="00DF3EAF" w:rsidRDefault="00DF3EAF">
            <w:pPr>
              <w:pStyle w:val="TableParagraph"/>
              <w:spacing w:before="7"/>
              <w:rPr>
                <w:b/>
                <w:sz w:val="19"/>
              </w:rPr>
            </w:pPr>
          </w:p>
          <w:p w:rsidR="00DF3EAF" w:rsidRDefault="00771489">
            <w:pPr>
              <w:pStyle w:val="TableParagraph"/>
              <w:ind w:left="521"/>
              <w:rPr>
                <w:b/>
                <w:sz w:val="20"/>
              </w:rPr>
            </w:pPr>
            <w:r>
              <w:rPr>
                <w:b/>
                <w:sz w:val="20"/>
              </w:rPr>
              <w:t>ДЧ-И (О, Г, У)</w:t>
            </w:r>
          </w:p>
        </w:tc>
        <w:tc>
          <w:tcPr>
            <w:tcW w:w="1076" w:type="dxa"/>
          </w:tcPr>
          <w:p w:rsidR="00DF3EAF" w:rsidRDefault="00DF3EAF">
            <w:pPr>
              <w:pStyle w:val="TableParagraph"/>
              <w:spacing w:before="212"/>
              <w:ind w:left="376" w:right="374"/>
              <w:jc w:val="center"/>
            </w:pPr>
          </w:p>
        </w:tc>
        <w:tc>
          <w:tcPr>
            <w:tcW w:w="1028" w:type="dxa"/>
          </w:tcPr>
          <w:p w:rsidR="00DF3EAF" w:rsidRDefault="00DF3EAF">
            <w:pPr>
              <w:pStyle w:val="TableParagraph"/>
              <w:spacing w:before="212"/>
              <w:ind w:left="354" w:right="348"/>
              <w:jc w:val="center"/>
            </w:pPr>
          </w:p>
        </w:tc>
        <w:tc>
          <w:tcPr>
            <w:tcW w:w="2478" w:type="dxa"/>
          </w:tcPr>
          <w:p w:rsidR="00DF3EAF" w:rsidRDefault="00771489">
            <w:pPr>
              <w:pStyle w:val="TableParagraph"/>
              <w:spacing w:line="247" w:lineRule="exact"/>
              <w:ind w:left="373"/>
            </w:pPr>
            <w:r>
              <w:t>Капитальный ремонт</w:t>
            </w:r>
          </w:p>
        </w:tc>
      </w:tr>
    </w:tbl>
    <w:p w:rsidR="00DF3EAF" w:rsidRDefault="00771489">
      <w:pPr>
        <w:pStyle w:val="a4"/>
        <w:numPr>
          <w:ilvl w:val="0"/>
          <w:numId w:val="1"/>
        </w:numPr>
        <w:tabs>
          <w:tab w:val="left" w:pos="1834"/>
        </w:tabs>
        <w:spacing w:before="223"/>
        <w:ind w:right="446" w:firstLine="708"/>
        <w:rPr>
          <w:sz w:val="20"/>
        </w:rPr>
      </w:pPr>
      <w:r>
        <w:rPr>
          <w:sz w:val="20"/>
        </w:rPr>
        <w:t xml:space="preserve">указывается: </w:t>
      </w:r>
      <w:proofErr w:type="gramStart"/>
      <w:r>
        <w:rPr>
          <w:b/>
          <w:sz w:val="20"/>
        </w:rPr>
        <w:t xml:space="preserve">ДП-В </w:t>
      </w:r>
      <w:r>
        <w:rPr>
          <w:sz w:val="20"/>
        </w:rPr>
        <w:t xml:space="preserve">- доступно полностью всем;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-36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 доступно</w:t>
      </w:r>
      <w:r>
        <w:rPr>
          <w:spacing w:val="-14"/>
          <w:sz w:val="20"/>
        </w:rPr>
        <w:t xml:space="preserve"> </w:t>
      </w:r>
      <w:r>
        <w:rPr>
          <w:sz w:val="20"/>
        </w:rPr>
        <w:t>частично</w:t>
      </w:r>
      <w:proofErr w:type="gramEnd"/>
    </w:p>
    <w:p w:rsidR="00DF3EAF" w:rsidRDefault="00771489">
      <w:pPr>
        <w:spacing w:line="228" w:lineRule="exact"/>
        <w:ind w:left="973"/>
        <w:rPr>
          <w:sz w:val="20"/>
        </w:rPr>
      </w:pP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ДУ </w:t>
      </w:r>
      <w:r>
        <w:rPr>
          <w:sz w:val="20"/>
        </w:rPr>
        <w:t xml:space="preserve">- доступно условно, </w:t>
      </w:r>
      <w:r>
        <w:rPr>
          <w:b/>
          <w:sz w:val="20"/>
        </w:rPr>
        <w:t xml:space="preserve">ВНД </w:t>
      </w:r>
      <w:r>
        <w:rPr>
          <w:sz w:val="20"/>
        </w:rPr>
        <w:t>- недоступно</w:t>
      </w:r>
    </w:p>
    <w:p w:rsidR="00DF3EAF" w:rsidRDefault="00771489">
      <w:pPr>
        <w:spacing w:before="1"/>
        <w:ind w:left="973" w:right="590" w:firstLine="852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</w:t>
      </w:r>
      <w:r>
        <w:rPr>
          <w:spacing w:val="-9"/>
          <w:sz w:val="20"/>
        </w:rPr>
        <w:t xml:space="preserve"> </w:t>
      </w:r>
      <w:r>
        <w:rPr>
          <w:sz w:val="20"/>
        </w:rPr>
        <w:t>обслуживания</w:t>
      </w:r>
    </w:p>
    <w:p w:rsidR="00DF3EAF" w:rsidRDefault="00DF3EAF">
      <w:pPr>
        <w:pStyle w:val="a3"/>
      </w:pPr>
    </w:p>
    <w:p w:rsidR="00DF3EAF" w:rsidRDefault="00771489">
      <w:pPr>
        <w:tabs>
          <w:tab w:val="left" w:pos="4790"/>
          <w:tab w:val="left" w:pos="9103"/>
        </w:tabs>
        <w:ind w:left="973"/>
        <w:rPr>
          <w:b/>
        </w:rPr>
      </w:pPr>
      <w:r>
        <w:rPr>
          <w:sz w:val="24"/>
        </w:rPr>
        <w:t>Комментарий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заключению</w:t>
      </w:r>
      <w:r>
        <w:rPr>
          <w:sz w:val="25"/>
        </w:rPr>
        <w:t>:</w:t>
      </w:r>
      <w:r>
        <w:rPr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b/>
          <w:u w:val="single"/>
        </w:rPr>
        <w:t>ДЧ-И (О, Г,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У)</w:t>
      </w:r>
      <w:r>
        <w:rPr>
          <w:b/>
          <w:u w:val="single"/>
        </w:rPr>
        <w:tab/>
      </w:r>
    </w:p>
    <w:p w:rsidR="00DF3EAF" w:rsidRDefault="00DF3EAF">
      <w:pPr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p w:rsidR="00DF3EAF" w:rsidRDefault="00771489">
      <w:pPr>
        <w:spacing w:before="68"/>
        <w:ind w:left="3035" w:right="353" w:firstLine="6647"/>
      </w:pPr>
      <w:r>
        <w:lastRenderedPageBreak/>
        <w:t>Приложение 3 к Акту обследования ОСИ к паспорту доступности ОСИ №</w:t>
      </w:r>
      <w:r>
        <w:rPr>
          <w:u w:val="single"/>
        </w:rPr>
        <w:t xml:space="preserve"> 1 от «04» декабря 2019 г.</w:t>
      </w:r>
    </w:p>
    <w:p w:rsidR="00DF3EAF" w:rsidRDefault="00DF3EAF">
      <w:pPr>
        <w:pStyle w:val="a3"/>
        <w:rPr>
          <w:sz w:val="20"/>
        </w:rPr>
      </w:pPr>
    </w:p>
    <w:p w:rsidR="00DF3EAF" w:rsidRDefault="00771489">
      <w:pPr>
        <w:spacing w:before="211"/>
        <w:ind w:left="4478"/>
        <w:rPr>
          <w:b/>
          <w:sz w:val="24"/>
        </w:rPr>
      </w:pPr>
      <w:r>
        <w:rPr>
          <w:b/>
          <w:sz w:val="24"/>
        </w:rPr>
        <w:t>I Результаты обследования:</w:t>
      </w:r>
    </w:p>
    <w:p w:rsidR="00DF3EAF" w:rsidRDefault="00771489">
      <w:pPr>
        <w:pStyle w:val="a4"/>
        <w:numPr>
          <w:ilvl w:val="1"/>
          <w:numId w:val="2"/>
        </w:numPr>
        <w:tabs>
          <w:tab w:val="left" w:pos="2700"/>
        </w:tabs>
        <w:ind w:left="2699" w:hanging="241"/>
        <w:jc w:val="left"/>
        <w:rPr>
          <w:b/>
          <w:sz w:val="24"/>
        </w:rPr>
      </w:pPr>
      <w:r>
        <w:rPr>
          <w:b/>
          <w:sz w:val="24"/>
        </w:rPr>
        <w:t xml:space="preserve">Пути (путей) движения внутри здания (в </w:t>
      </w:r>
      <w:proofErr w:type="spellStart"/>
      <w:r>
        <w:rPr>
          <w:b/>
          <w:sz w:val="24"/>
        </w:rPr>
        <w:t>т.ч</w:t>
      </w:r>
      <w:proofErr w:type="spellEnd"/>
      <w:r>
        <w:rPr>
          <w:b/>
          <w:sz w:val="24"/>
        </w:rPr>
        <w:t>. путей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эвакуации)</w:t>
      </w:r>
    </w:p>
    <w:p w:rsidR="00DF3EAF" w:rsidRDefault="00771489">
      <w:pPr>
        <w:spacing w:before="180"/>
        <w:ind w:left="603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Муниципальное бюджетное общеобразовательно</w:t>
      </w:r>
      <w:r w:rsidR="007F2196">
        <w:rPr>
          <w:sz w:val="25"/>
          <w:u w:val="single"/>
        </w:rPr>
        <w:t xml:space="preserve">е учреждение «Челутаевская </w:t>
      </w:r>
      <w:proofErr w:type="gramStart"/>
      <w:r w:rsidR="007F2196">
        <w:rPr>
          <w:sz w:val="25"/>
          <w:u w:val="single"/>
        </w:rPr>
        <w:t>основная</w:t>
      </w:r>
      <w:proofErr w:type="gramEnd"/>
    </w:p>
    <w:p w:rsidR="00DF3EAF" w:rsidRDefault="00771489">
      <w:pPr>
        <w:ind w:left="606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общеобразовательная школа</w:t>
      </w:r>
      <w:r w:rsidR="007F2196">
        <w:rPr>
          <w:sz w:val="25"/>
          <w:u w:val="single"/>
        </w:rPr>
        <w:t xml:space="preserve"> №2</w:t>
      </w:r>
      <w:r>
        <w:rPr>
          <w:sz w:val="25"/>
          <w:u w:val="single"/>
        </w:rPr>
        <w:t>»</w:t>
      </w:r>
    </w:p>
    <w:p w:rsidR="00DF3EAF" w:rsidRDefault="00771489">
      <w:pPr>
        <w:spacing w:before="1" w:line="287" w:lineRule="exact"/>
        <w:ind w:left="807"/>
        <w:jc w:val="center"/>
        <w:rPr>
          <w:sz w:val="25"/>
        </w:rPr>
      </w:pPr>
      <w:r>
        <w:rPr>
          <w:sz w:val="25"/>
        </w:rPr>
        <w:t>Адрес объекта</w:t>
      </w:r>
      <w:r>
        <w:rPr>
          <w:sz w:val="25"/>
          <w:u w:val="single"/>
        </w:rPr>
        <w:t xml:space="preserve"> Республика Бурятия, Заигр</w:t>
      </w:r>
      <w:r w:rsidR="007F2196">
        <w:rPr>
          <w:sz w:val="25"/>
          <w:u w:val="single"/>
        </w:rPr>
        <w:t>аевский район, п. Челутай (</w:t>
      </w:r>
      <w:r w:rsidR="006C18C8">
        <w:rPr>
          <w:sz w:val="25"/>
          <w:u w:val="single"/>
        </w:rPr>
        <w:t>3км</w:t>
      </w:r>
      <w:r w:rsidR="007F2196">
        <w:rPr>
          <w:sz w:val="25"/>
          <w:u w:val="single"/>
        </w:rPr>
        <w:t>)</w:t>
      </w:r>
      <w:r>
        <w:rPr>
          <w:sz w:val="25"/>
          <w:u w:val="single"/>
        </w:rPr>
        <w:t>, ул.</w:t>
      </w:r>
    </w:p>
    <w:p w:rsidR="00DF3EAF" w:rsidRDefault="00771489">
      <w:pPr>
        <w:spacing w:line="287" w:lineRule="exact"/>
        <w:ind w:left="603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 w:rsidR="006C18C8">
        <w:rPr>
          <w:sz w:val="25"/>
          <w:u w:val="single"/>
        </w:rPr>
        <w:t>Школьная</w:t>
      </w:r>
      <w:proofErr w:type="gramStart"/>
      <w:r w:rsidR="006C18C8">
        <w:rPr>
          <w:sz w:val="25"/>
          <w:u w:val="single"/>
        </w:rPr>
        <w:t xml:space="preserve"> ,</w:t>
      </w:r>
      <w:proofErr w:type="gramEnd"/>
      <w:r w:rsidR="006C18C8">
        <w:rPr>
          <w:sz w:val="25"/>
          <w:u w:val="single"/>
        </w:rPr>
        <w:t xml:space="preserve"> д.4</w:t>
      </w:r>
    </w:p>
    <w:p w:rsidR="00DF3EAF" w:rsidRDefault="00771489">
      <w:pPr>
        <w:spacing w:before="3"/>
        <w:ind w:left="2483" w:right="1883"/>
        <w:jc w:val="center"/>
        <w:rPr>
          <w:sz w:val="18"/>
        </w:rPr>
      </w:pPr>
      <w:r>
        <w:rPr>
          <w:sz w:val="18"/>
        </w:rPr>
        <w:t>Наименование объекта, адрес</w:t>
      </w:r>
    </w:p>
    <w:p w:rsidR="00DF3EAF" w:rsidRDefault="00DF3EAF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4"/>
        <w:gridCol w:w="567"/>
        <w:gridCol w:w="567"/>
        <w:gridCol w:w="568"/>
        <w:gridCol w:w="2838"/>
        <w:gridCol w:w="850"/>
        <w:gridCol w:w="1986"/>
        <w:gridCol w:w="817"/>
      </w:tblGrid>
      <w:tr w:rsidR="00DF3EAF">
        <w:trPr>
          <w:trHeight w:val="482"/>
        </w:trPr>
        <w:tc>
          <w:tcPr>
            <w:tcW w:w="394" w:type="dxa"/>
            <w:vMerge w:val="restart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5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35" w:right="45" w:firstLine="40"/>
              <w:rPr>
                <w:sz w:val="21"/>
              </w:rPr>
            </w:pPr>
            <w:r>
              <w:rPr>
                <w:sz w:val="21"/>
              </w:rPr>
              <w:t xml:space="preserve">№ </w:t>
            </w:r>
            <w:proofErr w:type="gramStart"/>
            <w:r>
              <w:rPr>
                <w:sz w:val="21"/>
              </w:rPr>
              <w:t>п</w:t>
            </w:r>
            <w:proofErr w:type="gramEnd"/>
            <w:r>
              <w:rPr>
                <w:sz w:val="21"/>
              </w:rPr>
              <w:t>/п</w:t>
            </w:r>
          </w:p>
        </w:tc>
        <w:tc>
          <w:tcPr>
            <w:tcW w:w="1844" w:type="dxa"/>
            <w:vMerge w:val="restart"/>
          </w:tcPr>
          <w:p w:rsidR="00DF3EAF" w:rsidRDefault="00DF3EAF">
            <w:pPr>
              <w:pStyle w:val="TableParagraph"/>
              <w:spacing w:before="8"/>
              <w:rPr>
                <w:sz w:val="31"/>
              </w:rPr>
            </w:pPr>
          </w:p>
          <w:p w:rsidR="00DF3EAF" w:rsidRDefault="00771489">
            <w:pPr>
              <w:pStyle w:val="TableParagraph"/>
              <w:spacing w:before="1"/>
              <w:ind w:left="121" w:right="117" w:firstLine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функциональн</w:t>
            </w:r>
            <w:proofErr w:type="gramStart"/>
            <w:r>
              <w:rPr>
                <w:b/>
                <w:sz w:val="21"/>
              </w:rPr>
              <w:t>о-</w:t>
            </w:r>
            <w:proofErr w:type="gramEnd"/>
            <w:r>
              <w:rPr>
                <w:b/>
                <w:sz w:val="21"/>
              </w:rPr>
              <w:t xml:space="preserve"> планировочного элемента</w:t>
            </w:r>
          </w:p>
        </w:tc>
        <w:tc>
          <w:tcPr>
            <w:tcW w:w="1702" w:type="dxa"/>
            <w:gridSpan w:val="3"/>
          </w:tcPr>
          <w:p w:rsidR="00DF3EAF" w:rsidRDefault="00771489">
            <w:pPr>
              <w:pStyle w:val="TableParagraph"/>
              <w:spacing w:line="235" w:lineRule="exact"/>
              <w:ind w:left="459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DF3EAF" w:rsidRDefault="00771489">
            <w:pPr>
              <w:pStyle w:val="TableParagraph"/>
              <w:spacing w:before="1" w:line="226" w:lineRule="exact"/>
              <w:ind w:left="440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688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1249" w:right="637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 нарушения и замечания</w:t>
            </w:r>
          </w:p>
        </w:tc>
        <w:tc>
          <w:tcPr>
            <w:tcW w:w="2803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960" w:right="354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 объектов</w:t>
            </w:r>
          </w:p>
        </w:tc>
      </w:tr>
      <w:tr w:rsidR="00DF3EAF">
        <w:trPr>
          <w:trHeight w:val="1207"/>
        </w:trPr>
        <w:tc>
          <w:tcPr>
            <w:tcW w:w="394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spacing w:before="1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57" w:right="15" w:hanging="68"/>
              <w:rPr>
                <w:sz w:val="21"/>
              </w:rPr>
            </w:pPr>
            <w:proofErr w:type="gramStart"/>
            <w:r>
              <w:rPr>
                <w:sz w:val="21"/>
              </w:rPr>
              <w:t>есть</w:t>
            </w:r>
            <w:proofErr w:type="gramEnd"/>
            <w:r>
              <w:rPr>
                <w:sz w:val="21"/>
              </w:rPr>
              <w:t>/ нет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spacing w:before="1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5" w:right="16" w:firstLine="2"/>
              <w:rPr>
                <w:sz w:val="21"/>
              </w:rPr>
            </w:pPr>
            <w:r>
              <w:rPr>
                <w:sz w:val="21"/>
              </w:rPr>
              <w:t>№ на плане</w:t>
            </w:r>
          </w:p>
        </w:tc>
        <w:tc>
          <w:tcPr>
            <w:tcW w:w="568" w:type="dxa"/>
          </w:tcPr>
          <w:p w:rsidR="00DF3EAF" w:rsidRDefault="00DF3EAF">
            <w:pPr>
              <w:pStyle w:val="TableParagraph"/>
              <w:spacing w:before="1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62" w:right="38" w:firstLine="117"/>
              <w:rPr>
                <w:sz w:val="21"/>
              </w:rPr>
            </w:pPr>
            <w:r>
              <w:rPr>
                <w:sz w:val="21"/>
              </w:rPr>
              <w:t>№ фото</w:t>
            </w:r>
          </w:p>
        </w:tc>
        <w:tc>
          <w:tcPr>
            <w:tcW w:w="2838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860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50" w:type="dxa"/>
          </w:tcPr>
          <w:p w:rsidR="00DF3EAF" w:rsidRDefault="00771489">
            <w:pPr>
              <w:pStyle w:val="TableParagraph"/>
              <w:ind w:left="51" w:right="6" w:firstLine="2"/>
              <w:jc w:val="center"/>
              <w:rPr>
                <w:sz w:val="21"/>
              </w:rPr>
            </w:pPr>
            <w:proofErr w:type="gramStart"/>
            <w:r>
              <w:rPr>
                <w:spacing w:val="-8"/>
                <w:sz w:val="21"/>
              </w:rPr>
              <w:t xml:space="preserve">Значимо </w:t>
            </w:r>
            <w:r>
              <w:rPr>
                <w:spacing w:val="-6"/>
                <w:sz w:val="21"/>
              </w:rPr>
              <w:t xml:space="preserve">для </w:t>
            </w:r>
            <w:r>
              <w:rPr>
                <w:spacing w:val="-8"/>
                <w:sz w:val="21"/>
              </w:rPr>
              <w:t>инвалида (</w:t>
            </w:r>
            <w:proofErr w:type="spellStart"/>
            <w:r>
              <w:rPr>
                <w:spacing w:val="-8"/>
                <w:sz w:val="21"/>
              </w:rPr>
              <w:t>катего</w:t>
            </w:r>
            <w:proofErr w:type="spellEnd"/>
            <w:r>
              <w:rPr>
                <w:spacing w:val="-8"/>
                <w:sz w:val="21"/>
              </w:rPr>
              <w:t>-</w:t>
            </w:r>
            <w:proofErr w:type="gramEnd"/>
          </w:p>
          <w:p w:rsidR="00DF3EAF" w:rsidRDefault="00771489">
            <w:pPr>
              <w:pStyle w:val="TableParagraph"/>
              <w:spacing w:line="228" w:lineRule="exact"/>
              <w:ind w:left="231" w:right="184"/>
              <w:jc w:val="center"/>
              <w:rPr>
                <w:sz w:val="21"/>
              </w:rPr>
            </w:pPr>
            <w:proofErr w:type="spellStart"/>
            <w:proofErr w:type="gram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  <w:proofErr w:type="gramEnd"/>
          </w:p>
        </w:tc>
        <w:tc>
          <w:tcPr>
            <w:tcW w:w="1986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434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7" w:type="dxa"/>
          </w:tcPr>
          <w:p w:rsidR="00DF3EAF" w:rsidRDefault="00DF3EAF">
            <w:pPr>
              <w:pStyle w:val="TableParagraph"/>
              <w:spacing w:before="1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50" w:right="135"/>
              <w:rPr>
                <w:sz w:val="21"/>
              </w:rPr>
            </w:pPr>
            <w:r>
              <w:rPr>
                <w:sz w:val="21"/>
              </w:rPr>
              <w:t>Виды работ</w:t>
            </w:r>
          </w:p>
        </w:tc>
      </w:tr>
      <w:tr w:rsidR="00DF3EAF">
        <w:trPr>
          <w:trHeight w:val="9614"/>
        </w:trPr>
        <w:tc>
          <w:tcPr>
            <w:tcW w:w="39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</w:pPr>
          </w:p>
          <w:p w:rsidR="00DF3EAF" w:rsidRDefault="00771489">
            <w:pPr>
              <w:pStyle w:val="TableParagraph"/>
              <w:ind w:left="40"/>
            </w:pPr>
            <w:r>
              <w:t>3.1</w:t>
            </w:r>
          </w:p>
        </w:tc>
        <w:tc>
          <w:tcPr>
            <w:tcW w:w="184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55" w:line="252" w:lineRule="exact"/>
              <w:ind w:left="105"/>
            </w:pPr>
            <w:r>
              <w:t>Коридор</w:t>
            </w:r>
          </w:p>
          <w:p w:rsidR="00DF3EAF" w:rsidRDefault="00771489">
            <w:pPr>
              <w:pStyle w:val="TableParagraph"/>
              <w:ind w:left="105" w:right="114"/>
            </w:pPr>
            <w:proofErr w:type="gramStart"/>
            <w:r>
              <w:t>(вестибюль, зона ожидания,</w:t>
            </w:r>
            <w:proofErr w:type="gramEnd"/>
          </w:p>
          <w:p w:rsidR="00DF3EAF" w:rsidRDefault="00771489">
            <w:pPr>
              <w:pStyle w:val="TableParagraph"/>
              <w:ind w:left="105"/>
            </w:pPr>
            <w:r>
              <w:t>галерея, балкон)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4"/>
              <w:rPr>
                <w:sz w:val="35"/>
              </w:rPr>
            </w:pPr>
          </w:p>
          <w:p w:rsidR="00DF3EAF" w:rsidRDefault="00771489">
            <w:pPr>
              <w:pStyle w:val="TableParagraph"/>
              <w:ind w:left="229" w:right="95" w:hanging="116"/>
            </w:pPr>
            <w:proofErr w:type="gramStart"/>
            <w:r>
              <w:t>Ест ь</w:t>
            </w:r>
            <w:proofErr w:type="gramEnd"/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ind w:left="142"/>
            </w:pPr>
          </w:p>
        </w:tc>
        <w:tc>
          <w:tcPr>
            <w:tcW w:w="568" w:type="dxa"/>
          </w:tcPr>
          <w:p w:rsidR="00DF3EAF" w:rsidRDefault="00DF3EAF">
            <w:pPr>
              <w:pStyle w:val="TableParagraph"/>
              <w:ind w:left="141"/>
            </w:pPr>
          </w:p>
        </w:tc>
        <w:tc>
          <w:tcPr>
            <w:tcW w:w="2838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55"/>
              <w:ind w:left="104" w:right="201"/>
            </w:pPr>
            <w:r>
              <w:t>- 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соответствуют</w:t>
            </w:r>
          </w:p>
          <w:p w:rsidR="00DF3EAF" w:rsidRDefault="00771489">
            <w:pPr>
              <w:pStyle w:val="TableParagraph"/>
              <w:spacing w:line="252" w:lineRule="exact"/>
              <w:ind w:left="104"/>
            </w:pPr>
            <w:r>
              <w:t>нормативным требованиям;</w:t>
            </w:r>
          </w:p>
        </w:tc>
        <w:tc>
          <w:tcPr>
            <w:tcW w:w="850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4"/>
              <w:rPr>
                <w:sz w:val="35"/>
              </w:rPr>
            </w:pPr>
          </w:p>
          <w:p w:rsidR="00DF3EAF" w:rsidRDefault="00771489">
            <w:pPr>
              <w:pStyle w:val="TableParagraph"/>
              <w:ind w:left="101" w:right="101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,С, Г</w:t>
            </w:r>
          </w:p>
        </w:tc>
        <w:tc>
          <w:tcPr>
            <w:tcW w:w="1986" w:type="dxa"/>
          </w:tcPr>
          <w:p w:rsidR="00DF3EAF" w:rsidRDefault="00771489">
            <w:pPr>
              <w:pStyle w:val="TableParagraph"/>
              <w:ind w:left="103" w:right="161"/>
            </w:pPr>
            <w:proofErr w:type="spellStart"/>
            <w:r>
              <w:t>Обустраивание</w:t>
            </w:r>
            <w:proofErr w:type="spellEnd"/>
            <w:r>
              <w:t xml:space="preserve"> приспособленных путей движения</w:t>
            </w:r>
          </w:p>
          <w:p w:rsidR="00DF3EAF" w:rsidRDefault="00771489">
            <w:pPr>
              <w:pStyle w:val="TableParagraph"/>
              <w:spacing w:line="252" w:lineRule="exact"/>
              <w:ind w:left="103"/>
            </w:pPr>
            <w:r>
              <w:t>для</w:t>
            </w:r>
          </w:p>
          <w:p w:rsidR="00DF3EAF" w:rsidRDefault="00771489">
            <w:pPr>
              <w:pStyle w:val="TableParagraph"/>
              <w:ind w:left="103" w:right="312"/>
              <w:jc w:val="both"/>
            </w:pPr>
            <w:r>
              <w:t>маломобильных групп населения Пути</w:t>
            </w:r>
          </w:p>
          <w:p w:rsidR="00DF3EAF" w:rsidRDefault="00771489">
            <w:pPr>
              <w:pStyle w:val="TableParagraph"/>
              <w:ind w:left="103" w:right="933"/>
            </w:pPr>
            <w:r>
              <w:t>движения внутри</w:t>
            </w:r>
          </w:p>
          <w:p w:rsidR="00DF3EAF" w:rsidRDefault="00771489">
            <w:pPr>
              <w:pStyle w:val="TableParagraph"/>
              <w:spacing w:line="252" w:lineRule="exact"/>
              <w:ind w:left="103"/>
            </w:pPr>
            <w:r>
              <w:t>здания:</w:t>
            </w:r>
          </w:p>
          <w:p w:rsidR="00DF3EAF" w:rsidRDefault="00771489">
            <w:pPr>
              <w:pStyle w:val="TableParagraph"/>
              <w:ind w:left="103" w:right="1070"/>
            </w:pPr>
            <w:r>
              <w:t>Ширина пути</w:t>
            </w:r>
          </w:p>
          <w:p w:rsidR="00DF3EAF" w:rsidRDefault="00771489">
            <w:pPr>
              <w:pStyle w:val="TableParagraph"/>
              <w:ind w:left="103" w:right="701"/>
            </w:pPr>
            <w:r>
              <w:t>движения (в коридорах, галереях и т.п.) должна быть не</w:t>
            </w:r>
          </w:p>
          <w:p w:rsidR="00DF3EAF" w:rsidRDefault="00771489">
            <w:pPr>
              <w:pStyle w:val="TableParagraph"/>
              <w:ind w:left="103"/>
            </w:pPr>
            <w:r>
              <w:t>менее:</w:t>
            </w:r>
          </w:p>
          <w:p w:rsidR="00DF3EAF" w:rsidRDefault="00DF3EAF">
            <w:pPr>
              <w:pStyle w:val="TableParagraph"/>
              <w:spacing w:before="7"/>
              <w:rPr>
                <w:sz w:val="21"/>
              </w:rPr>
            </w:pPr>
          </w:p>
          <w:p w:rsidR="00DF3EAF" w:rsidRDefault="00771489">
            <w:pPr>
              <w:pStyle w:val="TableParagraph"/>
              <w:tabs>
                <w:tab w:val="left" w:pos="1344"/>
              </w:tabs>
              <w:spacing w:line="252" w:lineRule="exact"/>
              <w:ind w:left="175"/>
            </w:pPr>
            <w:r>
              <w:t>при</w:t>
            </w:r>
            <w:r>
              <w:tab/>
              <w:t>1,5</w:t>
            </w:r>
          </w:p>
          <w:p w:rsidR="00DF3EAF" w:rsidRDefault="00771489">
            <w:pPr>
              <w:pStyle w:val="TableParagraph"/>
              <w:tabs>
                <w:tab w:val="left" w:pos="1344"/>
              </w:tabs>
              <w:ind w:left="175" w:right="428"/>
            </w:pPr>
            <w:r>
              <w:t>движении</w:t>
            </w:r>
            <w:r>
              <w:tab/>
            </w:r>
            <w:r>
              <w:rPr>
                <w:spacing w:val="-9"/>
              </w:rPr>
              <w:t xml:space="preserve">м; </w:t>
            </w:r>
            <w:r>
              <w:t>кресл</w:t>
            </w:r>
            <w:proofErr w:type="gramStart"/>
            <w:r>
              <w:t>а-</w:t>
            </w:r>
            <w:proofErr w:type="gramEnd"/>
            <w:r>
              <w:t xml:space="preserve"> коляски в одном направлен</w:t>
            </w:r>
          </w:p>
          <w:p w:rsidR="00DF3EAF" w:rsidRDefault="00771489">
            <w:pPr>
              <w:pStyle w:val="TableParagraph"/>
              <w:spacing w:line="252" w:lineRule="exact"/>
              <w:ind w:left="175"/>
            </w:pPr>
            <w:proofErr w:type="spellStart"/>
            <w:r>
              <w:t>ии</w:t>
            </w:r>
            <w:proofErr w:type="spellEnd"/>
          </w:p>
          <w:p w:rsidR="00DF3EAF" w:rsidRDefault="00771489">
            <w:pPr>
              <w:pStyle w:val="TableParagraph"/>
              <w:tabs>
                <w:tab w:val="left" w:pos="1344"/>
              </w:tabs>
              <w:spacing w:line="252" w:lineRule="exact"/>
              <w:ind w:left="175"/>
            </w:pPr>
            <w:r>
              <w:t>при</w:t>
            </w:r>
            <w:r>
              <w:tab/>
              <w:t>1,8</w:t>
            </w:r>
          </w:p>
          <w:p w:rsidR="00DF3EAF" w:rsidRDefault="00771489">
            <w:pPr>
              <w:pStyle w:val="TableParagraph"/>
              <w:spacing w:before="1"/>
              <w:ind w:left="175"/>
            </w:pPr>
            <w:proofErr w:type="gramStart"/>
            <w:r>
              <w:t>встречном</w:t>
            </w:r>
            <w:proofErr w:type="gramEnd"/>
            <w:r>
              <w:t xml:space="preserve"> м. движении</w:t>
            </w:r>
          </w:p>
          <w:p w:rsidR="00DF3EAF" w:rsidRDefault="00DF3EAF">
            <w:pPr>
              <w:pStyle w:val="TableParagraph"/>
            </w:pPr>
          </w:p>
          <w:p w:rsidR="00DF3EAF" w:rsidRDefault="00771489">
            <w:pPr>
              <w:pStyle w:val="TableParagraph"/>
              <w:ind w:left="103" w:right="192"/>
            </w:pPr>
            <w:r>
              <w:t>При движении по коридору</w:t>
            </w:r>
          </w:p>
          <w:p w:rsidR="00DF3EAF" w:rsidRDefault="00771489">
            <w:pPr>
              <w:pStyle w:val="TableParagraph"/>
              <w:spacing w:before="1"/>
              <w:ind w:left="103" w:right="446"/>
            </w:pPr>
            <w:r>
              <w:t>инвалиду на кресле-коляске следует</w:t>
            </w:r>
          </w:p>
          <w:p w:rsidR="00DF3EAF" w:rsidRDefault="00771489">
            <w:pPr>
              <w:pStyle w:val="TableParagraph"/>
              <w:spacing w:line="252" w:lineRule="exact"/>
              <w:ind w:left="103"/>
            </w:pPr>
            <w:r>
              <w:t>обеспечить</w:t>
            </w:r>
          </w:p>
          <w:p w:rsidR="00DF3EAF" w:rsidRDefault="00771489">
            <w:pPr>
              <w:pStyle w:val="TableParagraph"/>
              <w:spacing w:before="5" w:line="252" w:lineRule="exact"/>
              <w:ind w:left="103" w:right="149"/>
            </w:pPr>
            <w:r>
              <w:t xml:space="preserve">минимальное пространство </w:t>
            </w:r>
            <w:proofErr w:type="gramStart"/>
            <w:r>
              <w:t>для</w:t>
            </w:r>
            <w:proofErr w:type="gramEnd"/>
            <w:r>
              <w:t>:</w:t>
            </w:r>
          </w:p>
        </w:tc>
        <w:tc>
          <w:tcPr>
            <w:tcW w:w="817" w:type="dxa"/>
          </w:tcPr>
          <w:p w:rsidR="00DF3EAF" w:rsidRDefault="00DF3EAF">
            <w:pPr>
              <w:pStyle w:val="TableParagraph"/>
              <w:spacing w:before="5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102" w:right="135"/>
              <w:rPr>
                <w:sz w:val="20"/>
              </w:rPr>
            </w:pPr>
            <w:proofErr w:type="spellStart"/>
            <w:proofErr w:type="gramStart"/>
            <w:r>
              <w:rPr>
                <w:w w:val="95"/>
                <w:sz w:val="20"/>
              </w:rPr>
              <w:t>текущ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ий</w:t>
            </w:r>
            <w:proofErr w:type="spellEnd"/>
            <w:proofErr w:type="gramEnd"/>
          </w:p>
          <w:p w:rsidR="00DF3EAF" w:rsidRDefault="00771489">
            <w:pPr>
              <w:pStyle w:val="TableParagraph"/>
              <w:ind w:left="102" w:right="162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ремон</w:t>
            </w:r>
            <w:proofErr w:type="spellEnd"/>
            <w:r>
              <w:rPr>
                <w:sz w:val="20"/>
              </w:rPr>
              <w:t xml:space="preserve"> т</w:t>
            </w:r>
            <w:proofErr w:type="gramEnd"/>
          </w:p>
        </w:tc>
      </w:tr>
    </w:tbl>
    <w:p w:rsidR="00DF3EAF" w:rsidRDefault="00DF3EAF">
      <w:pPr>
        <w:rPr>
          <w:sz w:val="20"/>
        </w:r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4"/>
        <w:gridCol w:w="567"/>
        <w:gridCol w:w="567"/>
        <w:gridCol w:w="568"/>
        <w:gridCol w:w="2838"/>
        <w:gridCol w:w="850"/>
        <w:gridCol w:w="1986"/>
        <w:gridCol w:w="817"/>
      </w:tblGrid>
      <w:tr w:rsidR="00DF3EAF">
        <w:trPr>
          <w:trHeight w:val="8856"/>
        </w:trPr>
        <w:tc>
          <w:tcPr>
            <w:tcW w:w="394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844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8" w:type="dxa"/>
          </w:tcPr>
          <w:p w:rsidR="00DF3EAF" w:rsidRDefault="00DF3EAF">
            <w:pPr>
              <w:pStyle w:val="TableParagraph"/>
            </w:pPr>
          </w:p>
        </w:tc>
        <w:tc>
          <w:tcPr>
            <w:tcW w:w="2838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50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986" w:type="dxa"/>
          </w:tcPr>
          <w:p w:rsidR="00DF3EAF" w:rsidRDefault="00771489">
            <w:pPr>
              <w:pStyle w:val="TableParagraph"/>
              <w:ind w:left="103"/>
            </w:pPr>
            <w:r>
              <w:t xml:space="preserve">поворота на 90° - </w:t>
            </w:r>
            <w:proofErr w:type="gramStart"/>
            <w:r>
              <w:t>равное</w:t>
            </w:r>
            <w:proofErr w:type="gramEnd"/>
            <w:r>
              <w:t xml:space="preserve"> 1,2   1,2</w:t>
            </w:r>
            <w:r>
              <w:rPr>
                <w:spacing w:val="16"/>
              </w:rPr>
              <w:t xml:space="preserve"> </w:t>
            </w:r>
            <w:r>
              <w:rPr>
                <w:spacing w:val="-8"/>
              </w:rPr>
              <w:t>м;</w:t>
            </w:r>
          </w:p>
          <w:p w:rsidR="00DF3EAF" w:rsidRDefault="00DF3EAF">
            <w:pPr>
              <w:pStyle w:val="TableParagraph"/>
              <w:spacing w:before="1"/>
              <w:rPr>
                <w:sz w:val="21"/>
              </w:rPr>
            </w:pPr>
          </w:p>
          <w:p w:rsidR="00DF3EAF" w:rsidRDefault="00771489">
            <w:pPr>
              <w:pStyle w:val="TableParagraph"/>
              <w:spacing w:line="252" w:lineRule="exact"/>
              <w:ind w:left="103"/>
            </w:pPr>
            <w:r>
              <w:t>разворота на</w:t>
            </w:r>
            <w:r>
              <w:rPr>
                <w:spacing w:val="-1"/>
              </w:rPr>
              <w:t xml:space="preserve"> </w:t>
            </w:r>
            <w:r>
              <w:t>180°</w:t>
            </w:r>
          </w:p>
          <w:p w:rsidR="00DF3EAF" w:rsidRDefault="00771489">
            <w:pPr>
              <w:pStyle w:val="TableParagraph"/>
              <w:ind w:left="103" w:right="152"/>
            </w:pPr>
            <w:r>
              <w:t xml:space="preserve">- </w:t>
            </w:r>
            <w:proofErr w:type="gramStart"/>
            <w:r>
              <w:t>равное</w:t>
            </w:r>
            <w:proofErr w:type="gramEnd"/>
            <w:r>
              <w:t xml:space="preserve"> диаметру 1,4 м.</w:t>
            </w:r>
          </w:p>
          <w:p w:rsidR="00DF3EAF" w:rsidRDefault="00771489">
            <w:pPr>
              <w:pStyle w:val="TableParagraph"/>
              <w:ind w:left="103" w:right="629"/>
            </w:pPr>
            <w:r>
              <w:t>В тупиковых коридорах необходимо обеспечить возможность</w:t>
            </w:r>
          </w:p>
          <w:p w:rsidR="00DF3EAF" w:rsidRDefault="00771489">
            <w:pPr>
              <w:pStyle w:val="TableParagraph"/>
              <w:ind w:left="103" w:right="88"/>
            </w:pPr>
            <w:r>
              <w:t>разворота кресл</w:t>
            </w:r>
            <w:proofErr w:type="gramStart"/>
            <w:r>
              <w:t>а-</w:t>
            </w:r>
            <w:proofErr w:type="gramEnd"/>
            <w:r>
              <w:t xml:space="preserve"> коляски на 180°. Высота коридоров по всей их длине и ширине должна</w:t>
            </w:r>
          </w:p>
          <w:p w:rsidR="00DF3EAF" w:rsidRDefault="00771489">
            <w:pPr>
              <w:pStyle w:val="TableParagraph"/>
              <w:ind w:left="103" w:right="123"/>
            </w:pPr>
            <w:r>
              <w:t>составлять в свету не менее 2,1 м.</w:t>
            </w:r>
          </w:p>
          <w:p w:rsidR="00DF3EAF" w:rsidRDefault="00771489">
            <w:pPr>
              <w:pStyle w:val="TableParagraph"/>
              <w:spacing w:before="1"/>
              <w:ind w:left="103" w:right="136"/>
            </w:pPr>
            <w:r>
              <w:t xml:space="preserve">Участки пола на путях движения на расстоянии 0,6 м перед </w:t>
            </w:r>
            <w:r>
              <w:rPr>
                <w:spacing w:val="-3"/>
              </w:rPr>
              <w:t xml:space="preserve">дверными </w:t>
            </w:r>
            <w:r>
              <w:t xml:space="preserve">проемами и входами на лестницы, а также перед поворотом </w:t>
            </w:r>
            <w:proofErr w:type="spellStart"/>
            <w:proofErr w:type="gramStart"/>
            <w:r>
              <w:t>коммуникационн</w:t>
            </w:r>
            <w:proofErr w:type="spellEnd"/>
            <w:r>
              <w:t xml:space="preserve"> </w:t>
            </w:r>
            <w:proofErr w:type="spellStart"/>
            <w:r>
              <w:t>ых</w:t>
            </w:r>
            <w:proofErr w:type="spellEnd"/>
            <w:proofErr w:type="gramEnd"/>
            <w:r>
              <w:t xml:space="preserve"> путей должны иметь тактильные </w:t>
            </w:r>
            <w:proofErr w:type="spellStart"/>
            <w:r>
              <w:t>предупреждающи</w:t>
            </w:r>
            <w:proofErr w:type="spellEnd"/>
            <w:r>
              <w:t xml:space="preserve"> е указатели и/или контрастно окрашенную</w:t>
            </w:r>
          </w:p>
          <w:p w:rsidR="00DF3EAF" w:rsidRDefault="00771489">
            <w:pPr>
              <w:pStyle w:val="TableParagraph"/>
              <w:ind w:left="103"/>
            </w:pPr>
            <w:r>
              <w:t>поверхность</w:t>
            </w:r>
          </w:p>
        </w:tc>
        <w:tc>
          <w:tcPr>
            <w:tcW w:w="817" w:type="dxa"/>
          </w:tcPr>
          <w:p w:rsidR="00DF3EAF" w:rsidRDefault="00DF3EAF">
            <w:pPr>
              <w:pStyle w:val="TableParagraph"/>
            </w:pPr>
          </w:p>
        </w:tc>
      </w:tr>
      <w:tr w:rsidR="00DF3EAF" w:rsidTr="005F0D8A">
        <w:trPr>
          <w:trHeight w:val="752"/>
        </w:trPr>
        <w:tc>
          <w:tcPr>
            <w:tcW w:w="39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61"/>
              <w:ind w:left="40"/>
            </w:pPr>
            <w:r>
              <w:t>3.2</w:t>
            </w:r>
          </w:p>
        </w:tc>
        <w:tc>
          <w:tcPr>
            <w:tcW w:w="1844" w:type="dxa"/>
          </w:tcPr>
          <w:p w:rsidR="00DF3EAF" w:rsidRPr="00BF3DA1" w:rsidRDefault="00DF3EAF">
            <w:pPr>
              <w:pStyle w:val="TableParagraph"/>
              <w:rPr>
                <w:sz w:val="24"/>
                <w:highlight w:val="yellow"/>
              </w:rPr>
            </w:pPr>
          </w:p>
          <w:p w:rsidR="00DF3EAF" w:rsidRPr="00BF3DA1" w:rsidRDefault="00DF3EAF">
            <w:pPr>
              <w:pStyle w:val="TableParagraph"/>
              <w:rPr>
                <w:sz w:val="24"/>
                <w:highlight w:val="yellow"/>
              </w:rPr>
            </w:pPr>
          </w:p>
          <w:p w:rsidR="00DF3EAF" w:rsidRPr="00BF3DA1" w:rsidRDefault="00DF3EAF">
            <w:pPr>
              <w:pStyle w:val="TableParagraph"/>
              <w:rPr>
                <w:sz w:val="24"/>
                <w:highlight w:val="yellow"/>
              </w:rPr>
            </w:pPr>
          </w:p>
          <w:p w:rsidR="00DF3EAF" w:rsidRPr="00BF3DA1" w:rsidRDefault="00DF3EAF">
            <w:pPr>
              <w:pStyle w:val="TableParagraph"/>
              <w:rPr>
                <w:sz w:val="24"/>
                <w:highlight w:val="yellow"/>
              </w:rPr>
            </w:pPr>
          </w:p>
          <w:p w:rsidR="00DF3EAF" w:rsidRPr="00BF3DA1" w:rsidRDefault="00DF3EAF">
            <w:pPr>
              <w:pStyle w:val="TableParagraph"/>
              <w:rPr>
                <w:sz w:val="24"/>
                <w:highlight w:val="yellow"/>
              </w:rPr>
            </w:pPr>
          </w:p>
          <w:p w:rsidR="00DF3EAF" w:rsidRPr="00BF3DA1" w:rsidRDefault="00DF3EAF">
            <w:pPr>
              <w:pStyle w:val="TableParagraph"/>
              <w:rPr>
                <w:sz w:val="24"/>
                <w:highlight w:val="yellow"/>
              </w:rPr>
            </w:pPr>
          </w:p>
          <w:p w:rsidR="00DF3EAF" w:rsidRPr="00BF3DA1" w:rsidRDefault="00DF3EAF">
            <w:pPr>
              <w:pStyle w:val="TableParagraph"/>
              <w:rPr>
                <w:sz w:val="24"/>
                <w:highlight w:val="yellow"/>
              </w:rPr>
            </w:pPr>
          </w:p>
          <w:p w:rsidR="00DF3EAF" w:rsidRPr="00BF3DA1" w:rsidRDefault="00DF3EAF">
            <w:pPr>
              <w:pStyle w:val="TableParagraph"/>
              <w:rPr>
                <w:sz w:val="24"/>
                <w:highlight w:val="yellow"/>
              </w:rPr>
            </w:pPr>
          </w:p>
          <w:p w:rsidR="00DF3EAF" w:rsidRPr="00BF3DA1" w:rsidRDefault="00DF3EAF">
            <w:pPr>
              <w:pStyle w:val="TableParagraph"/>
              <w:spacing w:before="10"/>
              <w:rPr>
                <w:sz w:val="26"/>
                <w:highlight w:val="yellow"/>
              </w:rPr>
            </w:pPr>
          </w:p>
          <w:p w:rsidR="00DF3EAF" w:rsidRPr="00BF3DA1" w:rsidRDefault="00771489">
            <w:pPr>
              <w:pStyle w:val="TableParagraph"/>
              <w:spacing w:before="1"/>
              <w:ind w:left="105" w:right="218"/>
              <w:rPr>
                <w:highlight w:val="yellow"/>
              </w:rPr>
            </w:pPr>
            <w:r w:rsidRPr="005F0D8A">
              <w:t>Лестница (внутри здания)</w:t>
            </w:r>
          </w:p>
        </w:tc>
        <w:tc>
          <w:tcPr>
            <w:tcW w:w="567" w:type="dxa"/>
          </w:tcPr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5F0D8A" w:rsidRDefault="005F0D8A">
            <w:pPr>
              <w:pStyle w:val="TableParagraph"/>
              <w:spacing w:before="1"/>
              <w:ind w:left="229" w:right="95" w:hanging="116"/>
            </w:pPr>
          </w:p>
          <w:p w:rsidR="00DF3EAF" w:rsidRPr="00BF3DA1" w:rsidRDefault="005F0D8A">
            <w:pPr>
              <w:pStyle w:val="TableParagraph"/>
              <w:spacing w:before="1"/>
              <w:ind w:left="229" w:right="95" w:hanging="116"/>
              <w:rPr>
                <w:highlight w:val="yellow"/>
              </w:rPr>
            </w:pPr>
            <w:r w:rsidRPr="005F0D8A">
              <w:t>нет</w:t>
            </w:r>
          </w:p>
        </w:tc>
        <w:tc>
          <w:tcPr>
            <w:tcW w:w="567" w:type="dxa"/>
          </w:tcPr>
          <w:p w:rsidR="00DF3EAF" w:rsidRPr="00BF3DA1" w:rsidRDefault="00DF3EAF">
            <w:pPr>
              <w:pStyle w:val="TableParagraph"/>
              <w:spacing w:before="161"/>
              <w:ind w:left="6"/>
              <w:jc w:val="center"/>
              <w:rPr>
                <w:highlight w:val="yellow"/>
              </w:rPr>
            </w:pPr>
          </w:p>
        </w:tc>
        <w:tc>
          <w:tcPr>
            <w:tcW w:w="568" w:type="dxa"/>
          </w:tcPr>
          <w:p w:rsidR="00DF3EAF" w:rsidRPr="00BF3DA1" w:rsidRDefault="00DF3EAF">
            <w:pPr>
              <w:pStyle w:val="TableParagraph"/>
              <w:spacing w:before="161"/>
              <w:ind w:left="141"/>
              <w:rPr>
                <w:highlight w:val="yellow"/>
              </w:rPr>
            </w:pPr>
          </w:p>
        </w:tc>
        <w:tc>
          <w:tcPr>
            <w:tcW w:w="2838" w:type="dxa"/>
          </w:tcPr>
          <w:p w:rsidR="00DF3EAF" w:rsidRPr="00BF3DA1" w:rsidRDefault="00DF3EAF">
            <w:pPr>
              <w:pStyle w:val="TableParagraph"/>
              <w:ind w:left="104"/>
              <w:rPr>
                <w:highlight w:val="yellow"/>
              </w:rPr>
            </w:pPr>
          </w:p>
        </w:tc>
        <w:tc>
          <w:tcPr>
            <w:tcW w:w="850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61"/>
              <w:ind w:left="101"/>
            </w:pPr>
          </w:p>
        </w:tc>
        <w:tc>
          <w:tcPr>
            <w:tcW w:w="1986" w:type="dxa"/>
          </w:tcPr>
          <w:p w:rsidR="00DF3EAF" w:rsidRDefault="00DF3EAF">
            <w:pPr>
              <w:pStyle w:val="TableParagraph"/>
              <w:spacing w:line="243" w:lineRule="exact"/>
              <w:ind w:left="103"/>
            </w:pPr>
          </w:p>
        </w:tc>
        <w:tc>
          <w:tcPr>
            <w:tcW w:w="817" w:type="dxa"/>
          </w:tcPr>
          <w:p w:rsidR="00DF3EAF" w:rsidRDefault="00DF3EAF">
            <w:pPr>
              <w:pStyle w:val="TableParagraph"/>
              <w:ind w:left="102"/>
              <w:rPr>
                <w:sz w:val="20"/>
              </w:rPr>
            </w:pPr>
          </w:p>
        </w:tc>
      </w:tr>
    </w:tbl>
    <w:p w:rsidR="00DF3EAF" w:rsidRDefault="00DF3EAF">
      <w:pPr>
        <w:rPr>
          <w:sz w:val="20"/>
        </w:rPr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4"/>
        <w:gridCol w:w="567"/>
        <w:gridCol w:w="567"/>
        <w:gridCol w:w="568"/>
        <w:gridCol w:w="2838"/>
        <w:gridCol w:w="850"/>
        <w:gridCol w:w="1986"/>
        <w:gridCol w:w="817"/>
      </w:tblGrid>
      <w:tr w:rsidR="00DF3EAF">
        <w:trPr>
          <w:trHeight w:val="1610"/>
        </w:trPr>
        <w:tc>
          <w:tcPr>
            <w:tcW w:w="39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4"/>
              </w:rPr>
            </w:pPr>
          </w:p>
          <w:p w:rsidR="00DF3EAF" w:rsidRDefault="00771489">
            <w:pPr>
              <w:pStyle w:val="TableParagraph"/>
              <w:ind w:left="40"/>
            </w:pPr>
            <w:r>
              <w:t>3.3</w:t>
            </w:r>
          </w:p>
        </w:tc>
        <w:tc>
          <w:tcPr>
            <w:tcW w:w="184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</w:pPr>
          </w:p>
          <w:p w:rsidR="00DF3EAF" w:rsidRDefault="00771489">
            <w:pPr>
              <w:pStyle w:val="TableParagraph"/>
              <w:ind w:left="105" w:right="231"/>
            </w:pPr>
            <w:r>
              <w:t>Пандус (внутри здания)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</w:pPr>
          </w:p>
          <w:p w:rsidR="00DF3EAF" w:rsidRDefault="00771489">
            <w:pPr>
              <w:pStyle w:val="TableParagraph"/>
              <w:ind w:left="231" w:right="131" w:hanging="82"/>
            </w:pPr>
            <w:r>
              <w:t xml:space="preserve">Не </w:t>
            </w:r>
            <w:proofErr w:type="gramStart"/>
            <w:r>
              <w:t>т</w:t>
            </w:r>
            <w:proofErr w:type="gramEnd"/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4"/>
              </w:rPr>
            </w:pPr>
          </w:p>
          <w:p w:rsidR="00DF3EAF" w:rsidRDefault="00771489">
            <w:pPr>
              <w:pStyle w:val="TableParagraph"/>
              <w:ind w:left="2"/>
              <w:jc w:val="center"/>
            </w:pPr>
            <w:r>
              <w:t>-</w:t>
            </w:r>
          </w:p>
        </w:tc>
        <w:tc>
          <w:tcPr>
            <w:tcW w:w="568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4"/>
              </w:rPr>
            </w:pPr>
          </w:p>
          <w:p w:rsidR="00DF3EAF" w:rsidRDefault="00771489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2838" w:type="dxa"/>
          </w:tcPr>
          <w:p w:rsidR="00DF3EAF" w:rsidRDefault="00DF3EAF">
            <w:pPr>
              <w:pStyle w:val="TableParagraph"/>
              <w:rPr>
                <w:sz w:val="25"/>
              </w:rPr>
            </w:pPr>
          </w:p>
          <w:p w:rsidR="00DF3EAF" w:rsidRDefault="00771489">
            <w:pPr>
              <w:pStyle w:val="TableParagraph"/>
              <w:ind w:left="104" w:right="201"/>
            </w:pPr>
            <w:r>
              <w:t>- 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не соответствуют</w:t>
            </w:r>
          </w:p>
          <w:p w:rsidR="00DF3EAF" w:rsidRDefault="00771489">
            <w:pPr>
              <w:pStyle w:val="TableParagraph"/>
              <w:spacing w:line="252" w:lineRule="exact"/>
              <w:ind w:left="104"/>
            </w:pPr>
            <w:r>
              <w:t>нормативным требованиям;</w:t>
            </w:r>
          </w:p>
        </w:tc>
        <w:tc>
          <w:tcPr>
            <w:tcW w:w="850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4"/>
              </w:rPr>
            </w:pPr>
          </w:p>
          <w:p w:rsidR="00DF3EAF" w:rsidRDefault="00771489">
            <w:pPr>
              <w:pStyle w:val="TableParagraph"/>
              <w:ind w:left="101"/>
            </w:pPr>
            <w:r>
              <w:t>К</w:t>
            </w:r>
            <w:proofErr w:type="gramStart"/>
            <w:r>
              <w:t>,О</w:t>
            </w:r>
            <w:proofErr w:type="gramEnd"/>
          </w:p>
        </w:tc>
        <w:tc>
          <w:tcPr>
            <w:tcW w:w="198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</w:pPr>
          </w:p>
          <w:p w:rsidR="00DF3EAF" w:rsidRDefault="00771489">
            <w:pPr>
              <w:pStyle w:val="TableParagraph"/>
              <w:ind w:left="103" w:right="869"/>
            </w:pPr>
            <w:r>
              <w:t>Установка пандуса</w:t>
            </w:r>
          </w:p>
        </w:tc>
        <w:tc>
          <w:tcPr>
            <w:tcW w:w="817" w:type="dxa"/>
          </w:tcPr>
          <w:p w:rsidR="00DF3EAF" w:rsidRDefault="00DF3EAF">
            <w:pPr>
              <w:pStyle w:val="TableParagraph"/>
              <w:spacing w:before="10"/>
              <w:rPr>
                <w:sz w:val="18"/>
              </w:rPr>
            </w:pPr>
          </w:p>
          <w:p w:rsidR="00DF3EAF" w:rsidRDefault="00771489">
            <w:pPr>
              <w:pStyle w:val="TableParagraph"/>
              <w:spacing w:before="1"/>
              <w:ind w:left="102" w:right="133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Техни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ческие</w:t>
            </w:r>
            <w:proofErr w:type="spellEnd"/>
            <w:proofErr w:type="gram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решен </w:t>
            </w:r>
            <w:proofErr w:type="spellStart"/>
            <w:r>
              <w:rPr>
                <w:sz w:val="20"/>
              </w:rPr>
              <w:t>ия</w:t>
            </w:r>
            <w:proofErr w:type="spellEnd"/>
          </w:p>
          <w:p w:rsidR="00DF3EAF" w:rsidRDefault="00771489">
            <w:pPr>
              <w:pStyle w:val="TableParagraph"/>
              <w:spacing w:before="6" w:line="228" w:lineRule="exact"/>
              <w:ind w:left="102"/>
              <w:rPr>
                <w:sz w:val="20"/>
              </w:rPr>
            </w:pPr>
            <w:proofErr w:type="spellStart"/>
            <w:proofErr w:type="gramStart"/>
            <w:r>
              <w:rPr>
                <w:w w:val="95"/>
                <w:sz w:val="20"/>
              </w:rPr>
              <w:t>невозм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ожны</w:t>
            </w:r>
            <w:proofErr w:type="spellEnd"/>
            <w:proofErr w:type="gramEnd"/>
          </w:p>
        </w:tc>
      </w:tr>
      <w:tr w:rsidR="00DF3EAF">
        <w:trPr>
          <w:trHeight w:val="1610"/>
        </w:trPr>
        <w:tc>
          <w:tcPr>
            <w:tcW w:w="39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4"/>
              </w:rPr>
            </w:pPr>
          </w:p>
          <w:p w:rsidR="00DF3EAF" w:rsidRDefault="00771489">
            <w:pPr>
              <w:pStyle w:val="TableParagraph"/>
              <w:spacing w:before="1"/>
              <w:ind w:left="40"/>
            </w:pPr>
            <w:r>
              <w:t>3.4</w:t>
            </w:r>
          </w:p>
        </w:tc>
        <w:tc>
          <w:tcPr>
            <w:tcW w:w="184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40"/>
              <w:ind w:left="105" w:right="129"/>
            </w:pPr>
            <w:r>
              <w:t>Лифт пассажирский (или подъемник)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3"/>
              </w:rPr>
            </w:pPr>
          </w:p>
          <w:p w:rsidR="00DF3EAF" w:rsidRDefault="00771489">
            <w:pPr>
              <w:pStyle w:val="TableParagraph"/>
              <w:ind w:left="231" w:right="131" w:hanging="82"/>
            </w:pPr>
            <w:r>
              <w:t xml:space="preserve">Не </w:t>
            </w:r>
            <w:proofErr w:type="gramStart"/>
            <w:r>
              <w:t>т</w:t>
            </w:r>
            <w:proofErr w:type="gramEnd"/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4"/>
              </w:rPr>
            </w:pPr>
          </w:p>
          <w:p w:rsidR="00DF3EAF" w:rsidRDefault="00771489">
            <w:pPr>
              <w:pStyle w:val="TableParagraph"/>
              <w:spacing w:before="1"/>
              <w:ind w:left="2"/>
              <w:jc w:val="center"/>
            </w:pPr>
            <w:r>
              <w:t>-</w:t>
            </w:r>
          </w:p>
        </w:tc>
        <w:tc>
          <w:tcPr>
            <w:tcW w:w="568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4"/>
              </w:rPr>
            </w:pPr>
          </w:p>
          <w:p w:rsidR="00DF3EAF" w:rsidRDefault="00771489">
            <w:pPr>
              <w:pStyle w:val="TableParagraph"/>
              <w:spacing w:before="1"/>
              <w:jc w:val="center"/>
            </w:pPr>
            <w:r>
              <w:t>-</w:t>
            </w:r>
          </w:p>
        </w:tc>
        <w:tc>
          <w:tcPr>
            <w:tcW w:w="2838" w:type="dxa"/>
          </w:tcPr>
          <w:p w:rsidR="00DF3EAF" w:rsidRDefault="00DF3EAF">
            <w:pPr>
              <w:pStyle w:val="TableParagraph"/>
              <w:ind w:left="104"/>
            </w:pPr>
          </w:p>
        </w:tc>
        <w:tc>
          <w:tcPr>
            <w:tcW w:w="850" w:type="dxa"/>
          </w:tcPr>
          <w:p w:rsidR="00DF3EAF" w:rsidRDefault="00DF3EAF">
            <w:pPr>
              <w:pStyle w:val="TableParagraph"/>
              <w:spacing w:before="1"/>
              <w:ind w:left="101"/>
            </w:pPr>
          </w:p>
        </w:tc>
        <w:tc>
          <w:tcPr>
            <w:tcW w:w="1986" w:type="dxa"/>
          </w:tcPr>
          <w:p w:rsidR="00DF3EAF" w:rsidRDefault="00DF3EAF">
            <w:pPr>
              <w:pStyle w:val="TableParagraph"/>
              <w:spacing w:before="1"/>
              <w:ind w:left="103"/>
            </w:pPr>
          </w:p>
        </w:tc>
        <w:tc>
          <w:tcPr>
            <w:tcW w:w="817" w:type="dxa"/>
          </w:tcPr>
          <w:p w:rsidR="00DF3EAF" w:rsidRDefault="00DF3EAF">
            <w:pPr>
              <w:pStyle w:val="TableParagraph"/>
              <w:spacing w:before="6" w:line="228" w:lineRule="exact"/>
              <w:ind w:left="102"/>
              <w:rPr>
                <w:sz w:val="20"/>
              </w:rPr>
            </w:pPr>
          </w:p>
        </w:tc>
      </w:tr>
      <w:tr w:rsidR="00DF3EAF">
        <w:trPr>
          <w:trHeight w:val="4048"/>
        </w:trPr>
        <w:tc>
          <w:tcPr>
            <w:tcW w:w="39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0"/>
              </w:rPr>
            </w:pPr>
          </w:p>
          <w:p w:rsidR="00DF3EAF" w:rsidRDefault="00771489">
            <w:pPr>
              <w:pStyle w:val="TableParagraph"/>
              <w:ind w:left="40"/>
            </w:pPr>
            <w:r>
              <w:t>3.5</w:t>
            </w:r>
          </w:p>
        </w:tc>
        <w:tc>
          <w:tcPr>
            <w:tcW w:w="184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0"/>
              </w:rPr>
            </w:pPr>
          </w:p>
          <w:p w:rsidR="00DF3EAF" w:rsidRDefault="00771489">
            <w:pPr>
              <w:pStyle w:val="TableParagraph"/>
              <w:ind w:left="105"/>
            </w:pPr>
            <w:r>
              <w:t>Дверь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32"/>
              </w:rPr>
            </w:pPr>
          </w:p>
          <w:p w:rsidR="00DF3EAF" w:rsidRDefault="00771489">
            <w:pPr>
              <w:pStyle w:val="TableParagraph"/>
              <w:ind w:left="229" w:right="112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ind w:left="150" w:right="144"/>
              <w:jc w:val="center"/>
            </w:pPr>
          </w:p>
        </w:tc>
        <w:tc>
          <w:tcPr>
            <w:tcW w:w="568" w:type="dxa"/>
          </w:tcPr>
          <w:p w:rsidR="00DF3EAF" w:rsidRDefault="00DF3EAF">
            <w:pPr>
              <w:pStyle w:val="TableParagraph"/>
              <w:ind w:left="4"/>
              <w:jc w:val="center"/>
            </w:pPr>
          </w:p>
        </w:tc>
        <w:tc>
          <w:tcPr>
            <w:tcW w:w="2838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35"/>
              </w:rPr>
            </w:pPr>
          </w:p>
          <w:p w:rsidR="00DF3EAF" w:rsidRDefault="00771489">
            <w:pPr>
              <w:pStyle w:val="TableParagraph"/>
              <w:spacing w:before="1"/>
              <w:ind w:left="104" w:right="201"/>
            </w:pPr>
            <w:r>
              <w:t>- 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соответствуют</w:t>
            </w:r>
          </w:p>
          <w:p w:rsidR="00DF3EAF" w:rsidRDefault="00771489">
            <w:pPr>
              <w:pStyle w:val="TableParagraph"/>
              <w:spacing w:line="252" w:lineRule="exact"/>
              <w:ind w:left="104"/>
            </w:pPr>
            <w:r>
              <w:t>нормативным требованиям;</w:t>
            </w:r>
          </w:p>
        </w:tc>
        <w:tc>
          <w:tcPr>
            <w:tcW w:w="850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0"/>
              </w:rPr>
            </w:pPr>
          </w:p>
          <w:p w:rsidR="00DF3EAF" w:rsidRDefault="00771489">
            <w:pPr>
              <w:pStyle w:val="TableParagraph"/>
              <w:ind w:left="101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,С</w:t>
            </w:r>
          </w:p>
        </w:tc>
        <w:tc>
          <w:tcPr>
            <w:tcW w:w="1986" w:type="dxa"/>
          </w:tcPr>
          <w:p w:rsidR="00DF3EAF" w:rsidRDefault="00771489">
            <w:pPr>
              <w:pStyle w:val="TableParagraph"/>
              <w:spacing w:line="241" w:lineRule="exact"/>
              <w:ind w:left="103"/>
            </w:pPr>
            <w:r>
              <w:t>Расширение</w:t>
            </w:r>
          </w:p>
          <w:p w:rsidR="00DF3EAF" w:rsidRDefault="00771489">
            <w:pPr>
              <w:pStyle w:val="TableParagraph"/>
              <w:spacing w:before="1"/>
              <w:ind w:left="103" w:right="264"/>
              <w:jc w:val="both"/>
            </w:pPr>
            <w:r>
              <w:t>дверей. Следует также применять двери,</w:t>
            </w:r>
          </w:p>
          <w:p w:rsidR="00DF3EAF" w:rsidRDefault="00771489">
            <w:pPr>
              <w:pStyle w:val="TableParagraph"/>
              <w:ind w:left="103" w:right="241"/>
            </w:pPr>
            <w:proofErr w:type="gramStart"/>
            <w:r>
              <w:t>обеспечивающие</w:t>
            </w:r>
            <w:proofErr w:type="gramEnd"/>
            <w:r>
              <w:t xml:space="preserve"> задержку</w:t>
            </w:r>
          </w:p>
          <w:p w:rsidR="00DF3EAF" w:rsidRDefault="00771489">
            <w:pPr>
              <w:pStyle w:val="TableParagraph"/>
              <w:ind w:left="103" w:right="271"/>
            </w:pPr>
            <w:r>
              <w:t>автоматического закрывания</w:t>
            </w:r>
          </w:p>
          <w:p w:rsidR="00DF3EAF" w:rsidRDefault="00771489">
            <w:pPr>
              <w:pStyle w:val="TableParagraph"/>
              <w:ind w:left="103" w:right="88"/>
            </w:pPr>
            <w:r>
              <w:t xml:space="preserve">дверей, </w:t>
            </w:r>
            <w:proofErr w:type="spellStart"/>
            <w:proofErr w:type="gramStart"/>
            <w:r>
              <w:t>продолжительност</w:t>
            </w:r>
            <w:proofErr w:type="spellEnd"/>
            <w:r>
              <w:t xml:space="preserve"> </w:t>
            </w:r>
            <w:proofErr w:type="spellStart"/>
            <w:r>
              <w:t>ью</w:t>
            </w:r>
            <w:proofErr w:type="spellEnd"/>
            <w:proofErr w:type="gramEnd"/>
            <w:r>
              <w:t xml:space="preserve"> не менее 5</w:t>
            </w:r>
          </w:p>
          <w:p w:rsidR="00DF3EAF" w:rsidRDefault="00771489">
            <w:pPr>
              <w:pStyle w:val="TableParagraph"/>
              <w:ind w:left="103" w:right="203"/>
            </w:pPr>
            <w:r>
              <w:t xml:space="preserve">секунд. </w:t>
            </w:r>
            <w:proofErr w:type="gramStart"/>
            <w:r>
              <w:t>Следует использовать распашные двери с доводчиком (с</w:t>
            </w:r>
            <w:proofErr w:type="gramEnd"/>
          </w:p>
          <w:p w:rsidR="00DF3EAF" w:rsidRDefault="00771489">
            <w:pPr>
              <w:pStyle w:val="TableParagraph"/>
              <w:spacing w:before="1" w:line="244" w:lineRule="exact"/>
              <w:ind w:left="103"/>
            </w:pPr>
            <w:r>
              <w:t xml:space="preserve">усилием 19,5 </w:t>
            </w:r>
            <w:proofErr w:type="spellStart"/>
            <w:r>
              <w:t>Нм</w:t>
            </w:r>
            <w:proofErr w:type="spellEnd"/>
            <w:r>
              <w:t>).</w:t>
            </w:r>
          </w:p>
        </w:tc>
        <w:tc>
          <w:tcPr>
            <w:tcW w:w="817" w:type="dxa"/>
          </w:tcPr>
          <w:p w:rsidR="00DF3EAF" w:rsidRDefault="00DF3EAF">
            <w:pPr>
              <w:pStyle w:val="TableParagraph"/>
              <w:spacing w:before="10"/>
              <w:rPr>
                <w:sz w:val="18"/>
              </w:rPr>
            </w:pPr>
          </w:p>
          <w:p w:rsidR="00DF3EAF" w:rsidRDefault="00771489">
            <w:pPr>
              <w:pStyle w:val="TableParagraph"/>
              <w:spacing w:before="1"/>
              <w:ind w:left="102" w:right="135"/>
              <w:rPr>
                <w:sz w:val="20"/>
              </w:rPr>
            </w:pPr>
            <w:proofErr w:type="spellStart"/>
            <w:proofErr w:type="gramStart"/>
            <w:r>
              <w:rPr>
                <w:w w:val="95"/>
                <w:sz w:val="20"/>
              </w:rPr>
              <w:t>Текущ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ий</w:t>
            </w:r>
            <w:proofErr w:type="spellEnd"/>
            <w:proofErr w:type="gramEnd"/>
          </w:p>
          <w:p w:rsidR="00DF3EAF" w:rsidRDefault="00771489">
            <w:pPr>
              <w:pStyle w:val="TableParagraph"/>
              <w:ind w:left="102" w:right="162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ремон</w:t>
            </w:r>
            <w:proofErr w:type="spellEnd"/>
            <w:r>
              <w:rPr>
                <w:sz w:val="20"/>
              </w:rPr>
              <w:t xml:space="preserve"> т</w:t>
            </w:r>
            <w:proofErr w:type="gramEnd"/>
          </w:p>
        </w:tc>
      </w:tr>
      <w:tr w:rsidR="00DF3EAF">
        <w:trPr>
          <w:trHeight w:val="4807"/>
        </w:trPr>
        <w:tc>
          <w:tcPr>
            <w:tcW w:w="39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9"/>
              </w:rPr>
            </w:pPr>
          </w:p>
          <w:p w:rsidR="00DF3EAF" w:rsidRDefault="00771489">
            <w:pPr>
              <w:pStyle w:val="TableParagraph"/>
              <w:spacing w:before="1"/>
              <w:ind w:left="40"/>
            </w:pPr>
            <w:r>
              <w:t>3.6</w:t>
            </w:r>
          </w:p>
        </w:tc>
        <w:tc>
          <w:tcPr>
            <w:tcW w:w="184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spacing w:line="242" w:lineRule="auto"/>
              <w:ind w:left="105" w:right="207"/>
            </w:pPr>
            <w:proofErr w:type="gramStart"/>
            <w:r>
              <w:t xml:space="preserve">Пути эвакуации (в </w:t>
            </w:r>
            <w:proofErr w:type="spellStart"/>
            <w:r>
              <w:t>т.ч</w:t>
            </w:r>
            <w:proofErr w:type="spellEnd"/>
            <w:r>
              <w:t>. зоны</w:t>
            </w:r>
            <w:proofErr w:type="gramEnd"/>
          </w:p>
          <w:p w:rsidR="00DF3EAF" w:rsidRDefault="00771489">
            <w:pPr>
              <w:pStyle w:val="TableParagraph"/>
              <w:spacing w:line="249" w:lineRule="exact"/>
              <w:ind w:left="105"/>
            </w:pPr>
            <w:r>
              <w:t>безопасности)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206"/>
              <w:ind w:left="229" w:right="112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ind w:left="142"/>
            </w:pPr>
          </w:p>
        </w:tc>
        <w:tc>
          <w:tcPr>
            <w:tcW w:w="568" w:type="dxa"/>
          </w:tcPr>
          <w:p w:rsidR="00DF3EAF" w:rsidRDefault="00DF3EAF">
            <w:pPr>
              <w:pStyle w:val="TableParagraph"/>
              <w:spacing w:before="1"/>
              <w:ind w:left="113" w:right="111"/>
              <w:jc w:val="center"/>
            </w:pPr>
          </w:p>
        </w:tc>
        <w:tc>
          <w:tcPr>
            <w:tcW w:w="2838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0"/>
              </w:rPr>
            </w:pPr>
          </w:p>
          <w:p w:rsidR="00DF3EAF" w:rsidRDefault="00771489">
            <w:pPr>
              <w:pStyle w:val="TableParagraph"/>
              <w:ind w:left="104" w:right="201"/>
            </w:pPr>
            <w:r>
              <w:t>- 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не соответствуют</w:t>
            </w:r>
          </w:p>
          <w:p w:rsidR="00DF3EAF" w:rsidRDefault="00771489">
            <w:pPr>
              <w:pStyle w:val="TableParagraph"/>
              <w:ind w:left="104"/>
            </w:pPr>
            <w:r>
              <w:t>нормативным требованиям;</w:t>
            </w:r>
          </w:p>
        </w:tc>
        <w:tc>
          <w:tcPr>
            <w:tcW w:w="850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206"/>
              <w:ind w:left="101" w:right="121"/>
            </w:pPr>
            <w:r>
              <w:t>К</w:t>
            </w:r>
            <w:proofErr w:type="gramStart"/>
            <w:r>
              <w:t>,О</w:t>
            </w:r>
            <w:proofErr w:type="gramEnd"/>
            <w:r>
              <w:t>,Г, С,У</w:t>
            </w:r>
          </w:p>
        </w:tc>
        <w:tc>
          <w:tcPr>
            <w:tcW w:w="1986" w:type="dxa"/>
          </w:tcPr>
          <w:p w:rsidR="00DF3EAF" w:rsidRDefault="00771489">
            <w:pPr>
              <w:pStyle w:val="TableParagraph"/>
              <w:ind w:left="103" w:right="233"/>
            </w:pPr>
            <w:r>
              <w:t>Обустройство путей эвакуации Пути движения к помещениям, зонам и местам обслуживания внутри здания</w:t>
            </w:r>
          </w:p>
          <w:p w:rsidR="00DF3EAF" w:rsidRDefault="00771489">
            <w:pPr>
              <w:pStyle w:val="TableParagraph"/>
              <w:ind w:left="103" w:right="242"/>
            </w:pPr>
            <w:r>
              <w:t>следует проектировать в соответствии с нормативными требованиями к путям эвакуации людей из здания:</w:t>
            </w:r>
          </w:p>
          <w:p w:rsidR="00DF3EAF" w:rsidRDefault="00DF3EAF">
            <w:pPr>
              <w:pStyle w:val="TableParagraph"/>
              <w:spacing w:before="11"/>
              <w:rPr>
                <w:sz w:val="20"/>
              </w:rPr>
            </w:pPr>
          </w:p>
          <w:p w:rsidR="00DF3EAF" w:rsidRDefault="00771489">
            <w:pPr>
              <w:pStyle w:val="TableParagraph"/>
              <w:ind w:left="103" w:right="573"/>
            </w:pPr>
            <w:proofErr w:type="gramStart"/>
            <w:r>
              <w:t>Ширина пути движения (в коридорах,</w:t>
            </w:r>
            <w:proofErr w:type="gramEnd"/>
          </w:p>
          <w:p w:rsidR="00DF3EAF" w:rsidRDefault="00771489">
            <w:pPr>
              <w:pStyle w:val="TableParagraph"/>
              <w:spacing w:line="245" w:lineRule="exact"/>
              <w:ind w:left="103"/>
            </w:pPr>
            <w:proofErr w:type="gramStart"/>
            <w:r>
              <w:t>галереях</w:t>
            </w:r>
            <w:proofErr w:type="gramEnd"/>
            <w:r>
              <w:t xml:space="preserve"> и т.п.)</w:t>
            </w:r>
          </w:p>
        </w:tc>
        <w:tc>
          <w:tcPr>
            <w:tcW w:w="817" w:type="dxa"/>
          </w:tcPr>
          <w:p w:rsidR="00DF3EAF" w:rsidRDefault="00DF3EAF">
            <w:pPr>
              <w:pStyle w:val="TableParagraph"/>
              <w:spacing w:before="10"/>
              <w:rPr>
                <w:sz w:val="18"/>
              </w:rPr>
            </w:pPr>
          </w:p>
          <w:p w:rsidR="00DF3EAF" w:rsidRDefault="00771489">
            <w:pPr>
              <w:pStyle w:val="TableParagraph"/>
              <w:spacing w:before="1"/>
              <w:ind w:left="102" w:right="133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Техни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ческие</w:t>
            </w:r>
            <w:proofErr w:type="spellEnd"/>
            <w:proofErr w:type="gram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решен </w:t>
            </w:r>
            <w:proofErr w:type="spellStart"/>
            <w:r>
              <w:rPr>
                <w:sz w:val="20"/>
              </w:rPr>
              <w:t>ия</w:t>
            </w:r>
            <w:proofErr w:type="spellEnd"/>
          </w:p>
          <w:p w:rsidR="00DF3EAF" w:rsidRDefault="00771489">
            <w:pPr>
              <w:pStyle w:val="TableParagraph"/>
              <w:ind w:left="102"/>
              <w:rPr>
                <w:sz w:val="20"/>
              </w:rPr>
            </w:pPr>
            <w:proofErr w:type="spellStart"/>
            <w:proofErr w:type="gramStart"/>
            <w:r>
              <w:rPr>
                <w:w w:val="95"/>
                <w:sz w:val="20"/>
              </w:rPr>
              <w:t>невозм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ожны</w:t>
            </w:r>
            <w:proofErr w:type="spellEnd"/>
            <w:proofErr w:type="gramEnd"/>
          </w:p>
        </w:tc>
      </w:tr>
    </w:tbl>
    <w:p w:rsidR="00DF3EAF" w:rsidRDefault="00DF3EAF">
      <w:pPr>
        <w:rPr>
          <w:sz w:val="20"/>
        </w:rPr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4"/>
        <w:gridCol w:w="567"/>
        <w:gridCol w:w="567"/>
        <w:gridCol w:w="568"/>
        <w:gridCol w:w="2838"/>
        <w:gridCol w:w="850"/>
        <w:gridCol w:w="1986"/>
        <w:gridCol w:w="817"/>
      </w:tblGrid>
      <w:tr w:rsidR="00DF3EAF">
        <w:trPr>
          <w:trHeight w:val="3811"/>
        </w:trPr>
        <w:tc>
          <w:tcPr>
            <w:tcW w:w="394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DF3EAF" w:rsidRDefault="00771489">
            <w:pPr>
              <w:pStyle w:val="TableParagraph"/>
              <w:ind w:left="103" w:right="372"/>
            </w:pPr>
            <w:r>
              <w:t>должна быть не менее:</w:t>
            </w:r>
          </w:p>
          <w:p w:rsidR="00DF3EAF" w:rsidRDefault="00DF3EAF">
            <w:pPr>
              <w:pStyle w:val="TableParagraph"/>
              <w:spacing w:before="4"/>
            </w:pPr>
          </w:p>
          <w:p w:rsidR="00DF3EAF" w:rsidRDefault="00771489">
            <w:pPr>
              <w:pStyle w:val="TableParagraph"/>
              <w:tabs>
                <w:tab w:val="left" w:pos="1344"/>
              </w:tabs>
              <w:ind w:left="175"/>
            </w:pPr>
            <w:r>
              <w:t>при</w:t>
            </w:r>
            <w:r>
              <w:tab/>
              <w:t>1,5</w:t>
            </w:r>
          </w:p>
          <w:p w:rsidR="00DF3EAF" w:rsidRDefault="00771489">
            <w:pPr>
              <w:pStyle w:val="TableParagraph"/>
              <w:tabs>
                <w:tab w:val="left" w:pos="1344"/>
              </w:tabs>
              <w:spacing w:before="2"/>
              <w:ind w:left="175" w:right="428"/>
            </w:pPr>
            <w:r>
              <w:t>движении</w:t>
            </w:r>
            <w:r>
              <w:tab/>
            </w:r>
            <w:r>
              <w:rPr>
                <w:spacing w:val="-9"/>
              </w:rPr>
              <w:t xml:space="preserve">м; </w:t>
            </w:r>
            <w:r>
              <w:t>кресл</w:t>
            </w:r>
            <w:proofErr w:type="gramStart"/>
            <w:r>
              <w:t>а-</w:t>
            </w:r>
            <w:proofErr w:type="gramEnd"/>
            <w:r>
              <w:t xml:space="preserve"> коляски в одном направлен</w:t>
            </w:r>
          </w:p>
          <w:p w:rsidR="00DF3EAF" w:rsidRDefault="00771489">
            <w:pPr>
              <w:pStyle w:val="TableParagraph"/>
              <w:spacing w:line="252" w:lineRule="exact"/>
              <w:ind w:left="175"/>
            </w:pPr>
            <w:proofErr w:type="spellStart"/>
            <w:r>
              <w:t>ии</w:t>
            </w:r>
            <w:proofErr w:type="spellEnd"/>
          </w:p>
          <w:p w:rsidR="00DF3EAF" w:rsidRDefault="00771489">
            <w:pPr>
              <w:pStyle w:val="TableParagraph"/>
              <w:tabs>
                <w:tab w:val="left" w:pos="1344"/>
              </w:tabs>
              <w:spacing w:line="252" w:lineRule="exact"/>
              <w:ind w:left="175"/>
            </w:pPr>
            <w:r>
              <w:t>при</w:t>
            </w:r>
            <w:r>
              <w:tab/>
              <w:t>1,8</w:t>
            </w:r>
          </w:p>
          <w:p w:rsidR="00DF3EAF" w:rsidRDefault="00771489">
            <w:pPr>
              <w:pStyle w:val="TableParagraph"/>
              <w:ind w:left="175"/>
            </w:pPr>
            <w:proofErr w:type="gramStart"/>
            <w:r>
              <w:t>встречном</w:t>
            </w:r>
            <w:proofErr w:type="gramEnd"/>
            <w:r>
              <w:t xml:space="preserve"> м. движении</w:t>
            </w:r>
          </w:p>
        </w:tc>
        <w:tc>
          <w:tcPr>
            <w:tcW w:w="817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</w:tr>
      <w:tr w:rsidR="00DF3EAF">
        <w:trPr>
          <w:trHeight w:val="1372"/>
        </w:trPr>
        <w:tc>
          <w:tcPr>
            <w:tcW w:w="394" w:type="dxa"/>
            <w:vMerge w:val="restart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DF3EAF" w:rsidRDefault="00DF3EAF">
            <w:pPr>
              <w:pStyle w:val="TableParagraph"/>
              <w:spacing w:before="10"/>
              <w:rPr>
                <w:sz w:val="35"/>
              </w:rPr>
            </w:pPr>
          </w:p>
          <w:p w:rsidR="00DF3EAF" w:rsidRDefault="00771489">
            <w:pPr>
              <w:pStyle w:val="TableParagraph"/>
              <w:ind w:left="105"/>
            </w:pPr>
            <w:r>
              <w:t>ОБЩИЕ</w:t>
            </w:r>
          </w:p>
          <w:p w:rsidR="00DF3EAF" w:rsidRDefault="00771489">
            <w:pPr>
              <w:pStyle w:val="TableParagraph"/>
              <w:spacing w:before="2"/>
              <w:ind w:left="105" w:right="483"/>
            </w:pPr>
            <w:r>
              <w:t>требования к зоне</w:t>
            </w:r>
          </w:p>
        </w:tc>
        <w:tc>
          <w:tcPr>
            <w:tcW w:w="567" w:type="dxa"/>
            <w:vMerge w:val="restart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vMerge w:val="restart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vMerge w:val="restart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bottom w:val="nil"/>
            </w:tcBorders>
          </w:tcPr>
          <w:p w:rsidR="00DF3EAF" w:rsidRDefault="00DF3EAF">
            <w:pPr>
              <w:pStyle w:val="TableParagraph"/>
              <w:rPr>
                <w:sz w:val="25"/>
              </w:rPr>
            </w:pPr>
          </w:p>
          <w:p w:rsidR="00DF3EAF" w:rsidRDefault="00771489">
            <w:pPr>
              <w:pStyle w:val="TableParagraph"/>
              <w:ind w:left="104" w:right="201"/>
            </w:pPr>
            <w:r>
              <w:t>- 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не соответствуют</w:t>
            </w:r>
          </w:p>
          <w:p w:rsidR="00DF3EAF" w:rsidRDefault="00771489">
            <w:pPr>
              <w:pStyle w:val="TableParagraph"/>
              <w:ind w:left="104"/>
            </w:pPr>
            <w:r>
              <w:t>нормативным требованиям;</w:t>
            </w:r>
          </w:p>
        </w:tc>
        <w:tc>
          <w:tcPr>
            <w:tcW w:w="850" w:type="dxa"/>
            <w:vMerge w:val="restart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vMerge w:val="restart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tcBorders>
              <w:bottom w:val="nil"/>
            </w:tcBorders>
          </w:tcPr>
          <w:p w:rsidR="00DF3EAF" w:rsidRDefault="00DF3EAF">
            <w:pPr>
              <w:pStyle w:val="TableParagraph"/>
              <w:spacing w:before="10"/>
              <w:rPr>
                <w:sz w:val="18"/>
              </w:rPr>
            </w:pPr>
          </w:p>
          <w:p w:rsidR="00DF3EAF" w:rsidRDefault="00771489">
            <w:pPr>
              <w:pStyle w:val="TableParagraph"/>
              <w:spacing w:before="1"/>
              <w:ind w:left="102" w:right="133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Техни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ческие</w:t>
            </w:r>
            <w:proofErr w:type="spellEnd"/>
            <w:proofErr w:type="gramEnd"/>
            <w:r>
              <w:rPr>
                <w:w w:val="95"/>
                <w:sz w:val="20"/>
              </w:rPr>
              <w:t xml:space="preserve"> </w:t>
            </w:r>
            <w:r>
              <w:rPr>
                <w:sz w:val="20"/>
              </w:rPr>
              <w:t xml:space="preserve">решен </w:t>
            </w:r>
            <w:proofErr w:type="spellStart"/>
            <w:r>
              <w:rPr>
                <w:sz w:val="20"/>
              </w:rPr>
              <w:t>ия</w:t>
            </w:r>
            <w:proofErr w:type="spellEnd"/>
          </w:p>
          <w:p w:rsidR="00DF3EAF" w:rsidRDefault="00771489">
            <w:pPr>
              <w:pStyle w:val="TableParagraph"/>
              <w:spacing w:line="215" w:lineRule="exact"/>
              <w:ind w:left="102"/>
              <w:rPr>
                <w:sz w:val="20"/>
              </w:rPr>
            </w:pPr>
            <w:proofErr w:type="spellStart"/>
            <w:r>
              <w:rPr>
                <w:sz w:val="20"/>
              </w:rPr>
              <w:t>невозм</w:t>
            </w:r>
            <w:proofErr w:type="spellEnd"/>
          </w:p>
        </w:tc>
      </w:tr>
      <w:tr w:rsidR="00DF3EAF">
        <w:trPr>
          <w:trHeight w:val="227"/>
        </w:trPr>
        <w:tc>
          <w:tcPr>
            <w:tcW w:w="394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DF3EAF" w:rsidRDefault="00DF3EA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DF3EAF" w:rsidRDefault="00DF3EA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top w:val="nil"/>
            </w:tcBorders>
          </w:tcPr>
          <w:p w:rsidR="00DF3EAF" w:rsidRDefault="00771489">
            <w:pPr>
              <w:pStyle w:val="TableParagraph"/>
              <w:spacing w:line="208" w:lineRule="exact"/>
              <w:ind w:left="102"/>
              <w:rPr>
                <w:sz w:val="20"/>
              </w:rPr>
            </w:pPr>
            <w:proofErr w:type="spellStart"/>
            <w:r>
              <w:rPr>
                <w:sz w:val="20"/>
              </w:rPr>
              <w:t>ожны</w:t>
            </w:r>
            <w:proofErr w:type="spellEnd"/>
          </w:p>
        </w:tc>
      </w:tr>
    </w:tbl>
    <w:p w:rsidR="00DF3EAF" w:rsidRDefault="006C18C8">
      <w:pPr>
        <w:pStyle w:val="a3"/>
        <w:spacing w:before="5"/>
        <w:rPr>
          <w:sz w:val="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4918075</wp:posOffset>
                </wp:positionH>
                <wp:positionV relativeFrom="page">
                  <wp:posOffset>1219200</wp:posOffset>
                </wp:positionV>
                <wp:extent cx="1172210" cy="1602105"/>
                <wp:effectExtent l="0" t="0" r="0" b="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60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568"/>
                            </w:tblGrid>
                            <w:tr w:rsidR="00D71586">
                              <w:trPr>
                                <w:trHeight w:val="1767"/>
                              </w:trPr>
                              <w:tc>
                                <w:tcPr>
                                  <w:tcW w:w="1277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1586">
                              <w:trPr>
                                <w:trHeight w:val="754"/>
                              </w:trPr>
                              <w:tc>
                                <w:tcPr>
                                  <w:tcW w:w="1277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D71586" w:rsidRDefault="00D7158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71586" w:rsidRDefault="00D715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87.25pt;margin-top:96pt;width:92.3pt;height:126.1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JHsAIAALM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568"/>
                      </w:tblGrid>
                      <w:tr w:rsidR="00D71586">
                        <w:trPr>
                          <w:trHeight w:val="1767"/>
                        </w:trPr>
                        <w:tc>
                          <w:tcPr>
                            <w:tcW w:w="1277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71586">
                        <w:trPr>
                          <w:trHeight w:val="754"/>
                        </w:trPr>
                        <w:tc>
                          <w:tcPr>
                            <w:tcW w:w="1277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D71586" w:rsidRDefault="00D7158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D71586" w:rsidRDefault="00D71586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F3EAF" w:rsidRDefault="00771489">
      <w:pPr>
        <w:spacing w:before="90"/>
        <w:ind w:left="2489" w:right="1883"/>
        <w:jc w:val="center"/>
        <w:rPr>
          <w:b/>
          <w:sz w:val="24"/>
        </w:rPr>
      </w:pPr>
      <w:r>
        <w:rPr>
          <w:b/>
          <w:sz w:val="24"/>
        </w:rPr>
        <w:t>II Заключение по зоне:</w:t>
      </w:r>
    </w:p>
    <w:p w:rsidR="00DF3EAF" w:rsidRDefault="00DF3EAF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1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2367"/>
        <w:gridCol w:w="1095"/>
        <w:gridCol w:w="1152"/>
        <w:gridCol w:w="2475"/>
      </w:tblGrid>
      <w:tr w:rsidR="00DF3EAF">
        <w:trPr>
          <w:trHeight w:val="474"/>
        </w:trPr>
        <w:tc>
          <w:tcPr>
            <w:tcW w:w="2090" w:type="dxa"/>
            <w:vMerge w:val="restart"/>
          </w:tcPr>
          <w:p w:rsidR="00DF3EAF" w:rsidRDefault="00DF3EA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ind w:left="357" w:right="345"/>
              <w:jc w:val="center"/>
            </w:pPr>
            <w:r>
              <w:t>Наименование структурно-</w:t>
            </w:r>
          </w:p>
          <w:p w:rsidR="00DF3EAF" w:rsidRDefault="00771489">
            <w:pPr>
              <w:pStyle w:val="TableParagraph"/>
              <w:spacing w:before="1"/>
              <w:ind w:left="244" w:right="236"/>
              <w:jc w:val="center"/>
            </w:pPr>
            <w:r>
              <w:t>функциональной зоны</w:t>
            </w:r>
          </w:p>
        </w:tc>
        <w:tc>
          <w:tcPr>
            <w:tcW w:w="2367" w:type="dxa"/>
            <w:vMerge w:val="restart"/>
          </w:tcPr>
          <w:p w:rsidR="00DF3EAF" w:rsidRDefault="00771489">
            <w:pPr>
              <w:pStyle w:val="TableParagraph"/>
              <w:ind w:left="454" w:right="443" w:hanging="3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 доступности</w:t>
            </w:r>
            <w:r>
              <w:rPr>
                <w:b/>
              </w:rPr>
              <w:t>*</w:t>
            </w:r>
          </w:p>
          <w:p w:rsidR="00DF3EAF" w:rsidRDefault="00771489">
            <w:pPr>
              <w:pStyle w:val="TableParagraph"/>
              <w:ind w:left="242" w:right="231" w:hanging="1"/>
              <w:jc w:val="center"/>
            </w:pPr>
            <w:r>
              <w:t>(к пункту 3.4 Акта обследования ОСИ)</w:t>
            </w:r>
          </w:p>
        </w:tc>
        <w:tc>
          <w:tcPr>
            <w:tcW w:w="2247" w:type="dxa"/>
            <w:gridSpan w:val="2"/>
          </w:tcPr>
          <w:p w:rsidR="00DF3EAF" w:rsidRDefault="00771489">
            <w:pPr>
              <w:pStyle w:val="TableParagraph"/>
              <w:spacing w:before="104"/>
              <w:ind w:left="526"/>
            </w:pPr>
            <w:r>
              <w:t>Приложение</w:t>
            </w:r>
          </w:p>
        </w:tc>
        <w:tc>
          <w:tcPr>
            <w:tcW w:w="2475" w:type="dxa"/>
            <w:vMerge w:val="restart"/>
          </w:tcPr>
          <w:p w:rsidR="00DF3EAF" w:rsidRDefault="00771489">
            <w:pPr>
              <w:pStyle w:val="TableParagraph"/>
              <w:spacing w:before="1" w:line="237" w:lineRule="auto"/>
              <w:ind w:left="499" w:right="439" w:hanging="53"/>
              <w:jc w:val="both"/>
            </w:pPr>
            <w:r>
              <w:rPr>
                <w:b/>
                <w:sz w:val="24"/>
              </w:rPr>
              <w:t xml:space="preserve">Рекомендации по адаптации </w:t>
            </w:r>
            <w:r>
              <w:t>(вид работы)**</w:t>
            </w:r>
          </w:p>
          <w:p w:rsidR="00DF3EAF" w:rsidRDefault="00771489">
            <w:pPr>
              <w:pStyle w:val="TableParagraph"/>
              <w:spacing w:before="6" w:line="252" w:lineRule="exact"/>
              <w:ind w:left="333" w:right="321" w:firstLine="69"/>
              <w:jc w:val="both"/>
            </w:pPr>
            <w:r>
              <w:t>к пункту 4.1 Акта обследования ОСИ</w:t>
            </w:r>
          </w:p>
        </w:tc>
      </w:tr>
      <w:tr w:rsidR="00DF3EAF">
        <w:trPr>
          <w:trHeight w:val="827"/>
        </w:trPr>
        <w:tc>
          <w:tcPr>
            <w:tcW w:w="2090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DF3EAF" w:rsidRDefault="00771489">
            <w:pPr>
              <w:pStyle w:val="TableParagraph"/>
              <w:spacing w:before="119"/>
              <w:ind w:left="237" w:right="213" w:firstLine="36"/>
              <w:rPr>
                <w:sz w:val="25"/>
              </w:rPr>
            </w:pPr>
            <w:r>
              <w:rPr>
                <w:sz w:val="25"/>
              </w:rPr>
              <w:t>№ на плане</w:t>
            </w:r>
          </w:p>
        </w:tc>
        <w:tc>
          <w:tcPr>
            <w:tcW w:w="1152" w:type="dxa"/>
          </w:tcPr>
          <w:p w:rsidR="00DF3EAF" w:rsidRDefault="00DF3EAF">
            <w:pPr>
              <w:pStyle w:val="TableParagraph"/>
              <w:spacing w:before="7"/>
              <w:rPr>
                <w:b/>
              </w:rPr>
            </w:pPr>
          </w:p>
          <w:p w:rsidR="00DF3EAF" w:rsidRDefault="00771489">
            <w:pPr>
              <w:pStyle w:val="TableParagraph"/>
              <w:spacing w:before="1"/>
              <w:ind w:left="81" w:right="77"/>
              <w:jc w:val="center"/>
              <w:rPr>
                <w:sz w:val="25"/>
              </w:rPr>
            </w:pPr>
            <w:r>
              <w:rPr>
                <w:sz w:val="25"/>
              </w:rPr>
              <w:t>№ фото</w:t>
            </w:r>
          </w:p>
        </w:tc>
        <w:tc>
          <w:tcPr>
            <w:tcW w:w="2475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</w:tr>
      <w:tr w:rsidR="00DF3EAF">
        <w:trPr>
          <w:trHeight w:val="1104"/>
        </w:trPr>
        <w:tc>
          <w:tcPr>
            <w:tcW w:w="2090" w:type="dxa"/>
          </w:tcPr>
          <w:p w:rsidR="00DF3EAF" w:rsidRDefault="00771489">
            <w:pPr>
              <w:pStyle w:val="TableParagraph"/>
              <w:ind w:left="117" w:right="108" w:hanging="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Пути движения внутри здания (в </w:t>
            </w:r>
            <w:proofErr w:type="spellStart"/>
            <w:r>
              <w:rPr>
                <w:b/>
                <w:sz w:val="24"/>
              </w:rPr>
              <w:t>т.ч</w:t>
            </w:r>
            <w:proofErr w:type="spellEnd"/>
            <w:r>
              <w:rPr>
                <w:b/>
                <w:sz w:val="24"/>
              </w:rPr>
              <w:t>. пути</w:t>
            </w:r>
            <w:proofErr w:type="gramEnd"/>
          </w:p>
          <w:p w:rsidR="00DF3EAF" w:rsidRDefault="00771489">
            <w:pPr>
              <w:pStyle w:val="TableParagraph"/>
              <w:spacing w:line="259" w:lineRule="exact"/>
              <w:ind w:left="352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эвакуации)</w:t>
            </w:r>
          </w:p>
        </w:tc>
        <w:tc>
          <w:tcPr>
            <w:tcW w:w="2367" w:type="dxa"/>
          </w:tcPr>
          <w:p w:rsidR="00DF3EAF" w:rsidRDefault="00DF3EAF">
            <w:pPr>
              <w:pStyle w:val="TableParagraph"/>
              <w:rPr>
                <w:b/>
                <w:sz w:val="24"/>
              </w:rPr>
            </w:pPr>
          </w:p>
          <w:p w:rsidR="00DF3EAF" w:rsidRDefault="00771489">
            <w:pPr>
              <w:pStyle w:val="TableParagraph"/>
              <w:spacing w:before="142"/>
              <w:ind w:left="932" w:right="928"/>
              <w:jc w:val="center"/>
            </w:pPr>
            <w:r>
              <w:t>ВНД</w:t>
            </w:r>
          </w:p>
        </w:tc>
        <w:tc>
          <w:tcPr>
            <w:tcW w:w="1095" w:type="dxa"/>
          </w:tcPr>
          <w:p w:rsidR="00DF3EAF" w:rsidRDefault="00DF3EAF">
            <w:pPr>
              <w:pStyle w:val="TableParagraph"/>
              <w:rPr>
                <w:b/>
                <w:sz w:val="24"/>
              </w:rPr>
            </w:pPr>
          </w:p>
          <w:p w:rsidR="00DF3EAF" w:rsidRDefault="00771489">
            <w:pPr>
              <w:pStyle w:val="TableParagraph"/>
              <w:spacing w:before="142"/>
              <w:ind w:left="105"/>
            </w:pPr>
            <w:r>
              <w:t>2,3,4,5,11</w:t>
            </w:r>
          </w:p>
        </w:tc>
        <w:tc>
          <w:tcPr>
            <w:tcW w:w="1152" w:type="dxa"/>
          </w:tcPr>
          <w:p w:rsidR="00DF3EAF" w:rsidRDefault="00DF3EAF">
            <w:pPr>
              <w:pStyle w:val="TableParagraph"/>
              <w:rPr>
                <w:b/>
                <w:sz w:val="24"/>
              </w:rPr>
            </w:pPr>
          </w:p>
          <w:p w:rsidR="00DF3EAF" w:rsidRDefault="00771489">
            <w:pPr>
              <w:pStyle w:val="TableParagraph"/>
              <w:spacing w:before="142"/>
              <w:ind w:left="89" w:right="77"/>
              <w:jc w:val="center"/>
            </w:pPr>
            <w:r>
              <w:t>3,4,5,6,7,8</w:t>
            </w:r>
          </w:p>
        </w:tc>
        <w:tc>
          <w:tcPr>
            <w:tcW w:w="2475" w:type="dxa"/>
          </w:tcPr>
          <w:p w:rsidR="00DF3EAF" w:rsidRDefault="00771489">
            <w:pPr>
              <w:pStyle w:val="TableParagraph"/>
              <w:ind w:left="698" w:hanging="384"/>
              <w:rPr>
                <w:sz w:val="20"/>
              </w:rPr>
            </w:pPr>
            <w:r>
              <w:rPr>
                <w:sz w:val="20"/>
              </w:rPr>
              <w:t>технические решения невозможны</w:t>
            </w:r>
          </w:p>
        </w:tc>
      </w:tr>
    </w:tbl>
    <w:p w:rsidR="00DF3EAF" w:rsidRDefault="00771489">
      <w:pPr>
        <w:pStyle w:val="a4"/>
        <w:numPr>
          <w:ilvl w:val="0"/>
          <w:numId w:val="1"/>
        </w:numPr>
        <w:tabs>
          <w:tab w:val="left" w:pos="1834"/>
        </w:tabs>
        <w:spacing w:before="178"/>
        <w:ind w:right="446" w:firstLine="708"/>
        <w:rPr>
          <w:sz w:val="20"/>
        </w:rPr>
      </w:pPr>
      <w:r>
        <w:rPr>
          <w:sz w:val="20"/>
        </w:rPr>
        <w:t xml:space="preserve">указывается: </w:t>
      </w:r>
      <w:proofErr w:type="gramStart"/>
      <w:r>
        <w:rPr>
          <w:b/>
          <w:sz w:val="20"/>
        </w:rPr>
        <w:t xml:space="preserve">ДП-В </w:t>
      </w:r>
      <w:r>
        <w:rPr>
          <w:sz w:val="20"/>
        </w:rPr>
        <w:t xml:space="preserve">- доступно полностью всем;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-36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 доступно</w:t>
      </w:r>
      <w:r>
        <w:rPr>
          <w:spacing w:val="-14"/>
          <w:sz w:val="20"/>
        </w:rPr>
        <w:t xml:space="preserve"> </w:t>
      </w:r>
      <w:r>
        <w:rPr>
          <w:sz w:val="20"/>
        </w:rPr>
        <w:t>частично</w:t>
      </w:r>
      <w:proofErr w:type="gramEnd"/>
    </w:p>
    <w:p w:rsidR="00DF3EAF" w:rsidRDefault="00771489">
      <w:pPr>
        <w:spacing w:line="228" w:lineRule="exact"/>
        <w:ind w:left="973"/>
        <w:rPr>
          <w:sz w:val="20"/>
        </w:rPr>
      </w:pP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ДУ </w:t>
      </w:r>
      <w:r>
        <w:rPr>
          <w:sz w:val="20"/>
        </w:rPr>
        <w:t xml:space="preserve">- доступно условно, </w:t>
      </w:r>
      <w:r>
        <w:rPr>
          <w:b/>
          <w:sz w:val="20"/>
        </w:rPr>
        <w:t xml:space="preserve">ВНД </w:t>
      </w:r>
      <w:r>
        <w:rPr>
          <w:sz w:val="20"/>
        </w:rPr>
        <w:t>- недоступно</w:t>
      </w:r>
    </w:p>
    <w:p w:rsidR="00DF3EAF" w:rsidRDefault="00771489">
      <w:pPr>
        <w:ind w:left="973" w:right="590" w:firstLine="852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</w:t>
      </w:r>
      <w:r>
        <w:rPr>
          <w:spacing w:val="-11"/>
          <w:sz w:val="20"/>
        </w:rPr>
        <w:t xml:space="preserve"> </w:t>
      </w:r>
      <w:r>
        <w:rPr>
          <w:sz w:val="20"/>
        </w:rPr>
        <w:t>обслуживания</w:t>
      </w:r>
    </w:p>
    <w:p w:rsidR="00DF3EAF" w:rsidRDefault="00771489">
      <w:pPr>
        <w:tabs>
          <w:tab w:val="left" w:pos="5234"/>
          <w:tab w:val="left" w:pos="10034"/>
        </w:tabs>
        <w:spacing w:before="185"/>
        <w:ind w:left="973"/>
      </w:pPr>
      <w:r>
        <w:rPr>
          <w:sz w:val="24"/>
        </w:rPr>
        <w:t>Комментарий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заключению</w:t>
      </w:r>
      <w:r>
        <w:rPr>
          <w:sz w:val="25"/>
        </w:rPr>
        <w:t>:</w:t>
      </w:r>
      <w:r>
        <w:rPr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u w:val="single"/>
        </w:rPr>
        <w:t>ВНД</w:t>
      </w:r>
      <w:r>
        <w:rPr>
          <w:u w:val="single"/>
        </w:rPr>
        <w:tab/>
      </w:r>
    </w:p>
    <w:p w:rsidR="00DF3EAF" w:rsidRDefault="00DF3EAF">
      <w:pPr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p w:rsidR="00DF3EAF" w:rsidRDefault="00771489">
      <w:pPr>
        <w:spacing w:before="68"/>
        <w:ind w:left="3035" w:right="353" w:firstLine="6373"/>
      </w:pPr>
      <w:r>
        <w:lastRenderedPageBreak/>
        <w:t>Приложение 4 (I) к Акту обследования ОСИ к паспорту доступности ОСИ №</w:t>
      </w:r>
      <w:r>
        <w:rPr>
          <w:u w:val="single"/>
        </w:rPr>
        <w:t xml:space="preserve"> 1 от «04» декабря 2019 г.</w:t>
      </w:r>
    </w:p>
    <w:p w:rsidR="00DF3EAF" w:rsidRDefault="00DF3EAF">
      <w:pPr>
        <w:pStyle w:val="a3"/>
        <w:spacing w:before="7"/>
        <w:rPr>
          <w:sz w:val="14"/>
        </w:rPr>
      </w:pPr>
    </w:p>
    <w:p w:rsidR="00DF3EAF" w:rsidRDefault="00771489">
      <w:pPr>
        <w:spacing w:before="90"/>
        <w:ind w:left="4478"/>
        <w:rPr>
          <w:b/>
          <w:sz w:val="24"/>
        </w:rPr>
      </w:pPr>
      <w:r>
        <w:rPr>
          <w:b/>
          <w:sz w:val="24"/>
        </w:rPr>
        <w:t>I Результаты обследования:</w:t>
      </w:r>
    </w:p>
    <w:p w:rsidR="00DF3EAF" w:rsidRDefault="00771489">
      <w:pPr>
        <w:pStyle w:val="a4"/>
        <w:numPr>
          <w:ilvl w:val="1"/>
          <w:numId w:val="2"/>
        </w:numPr>
        <w:tabs>
          <w:tab w:val="left" w:pos="2587"/>
        </w:tabs>
        <w:ind w:left="3676" w:right="1745" w:hanging="1330"/>
        <w:jc w:val="left"/>
        <w:rPr>
          <w:b/>
          <w:sz w:val="24"/>
        </w:rPr>
      </w:pPr>
      <w:r>
        <w:rPr>
          <w:b/>
          <w:sz w:val="24"/>
        </w:rPr>
        <w:t>Зоны целевого назначения здания (целевого посещения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объекта) Вариант I – зона обслуживания инвалидов</w:t>
      </w:r>
    </w:p>
    <w:p w:rsidR="00DF3EAF" w:rsidRDefault="00771489">
      <w:pPr>
        <w:spacing w:line="282" w:lineRule="exact"/>
        <w:ind w:left="603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Муниципальное бюджетное общеобразовательно</w:t>
      </w:r>
      <w:r w:rsidR="00BF3DA1">
        <w:rPr>
          <w:sz w:val="25"/>
          <w:u w:val="single"/>
        </w:rPr>
        <w:t xml:space="preserve">е учреждение «Челутаевская </w:t>
      </w:r>
      <w:proofErr w:type="gramStart"/>
      <w:r w:rsidR="00BF3DA1">
        <w:rPr>
          <w:sz w:val="25"/>
          <w:u w:val="single"/>
        </w:rPr>
        <w:t>основная</w:t>
      </w:r>
      <w:proofErr w:type="gramEnd"/>
      <w:r w:rsidR="00BF3DA1">
        <w:rPr>
          <w:sz w:val="25"/>
          <w:u w:val="single"/>
        </w:rPr>
        <w:t xml:space="preserve"> </w:t>
      </w:r>
    </w:p>
    <w:p w:rsidR="00DF3EAF" w:rsidRDefault="00771489">
      <w:pPr>
        <w:spacing w:line="287" w:lineRule="exact"/>
        <w:ind w:left="606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общеобразовательная школа</w:t>
      </w:r>
      <w:r w:rsidR="00BF3DA1">
        <w:rPr>
          <w:sz w:val="25"/>
          <w:u w:val="single"/>
        </w:rPr>
        <w:t xml:space="preserve"> №2</w:t>
      </w:r>
      <w:r>
        <w:rPr>
          <w:sz w:val="25"/>
          <w:u w:val="single"/>
        </w:rPr>
        <w:t>»</w:t>
      </w:r>
    </w:p>
    <w:p w:rsidR="00DF3EAF" w:rsidRDefault="00771489">
      <w:pPr>
        <w:spacing w:before="1"/>
        <w:ind w:left="807"/>
        <w:jc w:val="center"/>
        <w:rPr>
          <w:sz w:val="25"/>
        </w:rPr>
      </w:pPr>
      <w:r>
        <w:rPr>
          <w:sz w:val="25"/>
        </w:rPr>
        <w:t>Адрес объекта</w:t>
      </w:r>
      <w:r>
        <w:rPr>
          <w:sz w:val="25"/>
          <w:u w:val="single"/>
        </w:rPr>
        <w:t xml:space="preserve"> Республика Бурятия, Заигр</w:t>
      </w:r>
      <w:r w:rsidR="00BF3DA1">
        <w:rPr>
          <w:sz w:val="25"/>
          <w:u w:val="single"/>
        </w:rPr>
        <w:t>аевский район, п. Челутай (3км)</w:t>
      </w:r>
      <w:r>
        <w:rPr>
          <w:sz w:val="25"/>
          <w:u w:val="single"/>
        </w:rPr>
        <w:t>, ул.</w:t>
      </w:r>
    </w:p>
    <w:p w:rsidR="00DF3EAF" w:rsidRDefault="00771489">
      <w:pPr>
        <w:ind w:left="603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 w:rsidR="00BF3DA1">
        <w:rPr>
          <w:sz w:val="25"/>
          <w:u w:val="single"/>
        </w:rPr>
        <w:t>Школьная</w:t>
      </w:r>
      <w:proofErr w:type="gramStart"/>
      <w:r w:rsidR="00BF3DA1">
        <w:rPr>
          <w:sz w:val="25"/>
          <w:u w:val="single"/>
        </w:rPr>
        <w:t xml:space="preserve"> ,</w:t>
      </w:r>
      <w:proofErr w:type="gramEnd"/>
      <w:r w:rsidR="00BF3DA1">
        <w:rPr>
          <w:sz w:val="25"/>
          <w:u w:val="single"/>
        </w:rPr>
        <w:t xml:space="preserve"> д.4</w:t>
      </w:r>
    </w:p>
    <w:p w:rsidR="00DF3EAF" w:rsidRDefault="00771489">
      <w:pPr>
        <w:spacing w:before="4"/>
        <w:ind w:left="2483" w:right="1883"/>
        <w:jc w:val="center"/>
        <w:rPr>
          <w:sz w:val="18"/>
        </w:rPr>
      </w:pPr>
      <w:r>
        <w:rPr>
          <w:sz w:val="18"/>
        </w:rPr>
        <w:t>Наименование объекта, адрес</w:t>
      </w:r>
    </w:p>
    <w:p w:rsidR="00DF3EAF" w:rsidRDefault="00DF3EAF">
      <w:pPr>
        <w:pStyle w:val="a3"/>
        <w:spacing w:before="3"/>
        <w:rPr>
          <w:sz w:val="18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843"/>
        <w:gridCol w:w="566"/>
        <w:gridCol w:w="566"/>
        <w:gridCol w:w="569"/>
        <w:gridCol w:w="2834"/>
        <w:gridCol w:w="849"/>
        <w:gridCol w:w="1985"/>
        <w:gridCol w:w="816"/>
      </w:tblGrid>
      <w:tr w:rsidR="00DF3EAF">
        <w:trPr>
          <w:trHeight w:val="484"/>
        </w:trPr>
        <w:tc>
          <w:tcPr>
            <w:tcW w:w="391" w:type="dxa"/>
            <w:vMerge w:val="restart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5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33" w:right="44" w:firstLine="40"/>
              <w:rPr>
                <w:sz w:val="21"/>
              </w:rPr>
            </w:pPr>
            <w:r>
              <w:rPr>
                <w:sz w:val="21"/>
              </w:rPr>
              <w:t xml:space="preserve">№ </w:t>
            </w:r>
            <w:proofErr w:type="gramStart"/>
            <w:r>
              <w:rPr>
                <w:sz w:val="21"/>
              </w:rPr>
              <w:t>п</w:t>
            </w:r>
            <w:proofErr w:type="gramEnd"/>
            <w:r>
              <w:rPr>
                <w:sz w:val="21"/>
              </w:rPr>
              <w:t>/п</w:t>
            </w:r>
          </w:p>
        </w:tc>
        <w:tc>
          <w:tcPr>
            <w:tcW w:w="1843" w:type="dxa"/>
            <w:vMerge w:val="restart"/>
          </w:tcPr>
          <w:p w:rsidR="00DF3EAF" w:rsidRDefault="00DF3EAF">
            <w:pPr>
              <w:pStyle w:val="TableParagraph"/>
              <w:spacing w:before="8"/>
              <w:rPr>
                <w:sz w:val="31"/>
              </w:rPr>
            </w:pPr>
          </w:p>
          <w:p w:rsidR="00DF3EAF" w:rsidRDefault="00771489">
            <w:pPr>
              <w:pStyle w:val="TableParagraph"/>
              <w:spacing w:before="1"/>
              <w:ind w:left="124" w:right="113" w:firstLine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функциональн</w:t>
            </w:r>
            <w:proofErr w:type="gramStart"/>
            <w:r>
              <w:rPr>
                <w:b/>
                <w:sz w:val="21"/>
              </w:rPr>
              <w:t>о-</w:t>
            </w:r>
            <w:proofErr w:type="gramEnd"/>
            <w:r>
              <w:rPr>
                <w:b/>
                <w:sz w:val="21"/>
              </w:rPr>
              <w:t xml:space="preserve"> планировочного элемента</w:t>
            </w:r>
          </w:p>
        </w:tc>
        <w:tc>
          <w:tcPr>
            <w:tcW w:w="1701" w:type="dxa"/>
            <w:gridSpan w:val="3"/>
          </w:tcPr>
          <w:p w:rsidR="00DF3EAF" w:rsidRDefault="00771489">
            <w:pPr>
              <w:pStyle w:val="TableParagraph"/>
              <w:spacing w:line="235" w:lineRule="exact"/>
              <w:ind w:left="463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DF3EAF" w:rsidRDefault="00BF3DA1">
            <w:pPr>
              <w:pStyle w:val="TableParagraph"/>
              <w:spacing w:before="1" w:line="229" w:lineRule="exact"/>
              <w:ind w:left="444"/>
              <w:rPr>
                <w:sz w:val="21"/>
              </w:rPr>
            </w:pPr>
            <w:r>
              <w:rPr>
                <w:sz w:val="21"/>
              </w:rPr>
              <w:t>Э</w:t>
            </w:r>
            <w:r w:rsidR="00771489">
              <w:rPr>
                <w:sz w:val="21"/>
              </w:rPr>
              <w:t>лемента</w:t>
            </w:r>
          </w:p>
        </w:tc>
        <w:tc>
          <w:tcPr>
            <w:tcW w:w="3683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1252" w:right="629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 нарушения и замечания</w:t>
            </w:r>
          </w:p>
        </w:tc>
        <w:tc>
          <w:tcPr>
            <w:tcW w:w="2801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967" w:right="345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 объектов</w:t>
            </w:r>
          </w:p>
        </w:tc>
      </w:tr>
      <w:tr w:rsidR="00DF3EAF">
        <w:trPr>
          <w:trHeight w:val="1207"/>
        </w:trPr>
        <w:tc>
          <w:tcPr>
            <w:tcW w:w="391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61" w:right="10" w:hanging="68"/>
              <w:rPr>
                <w:sz w:val="21"/>
              </w:rPr>
            </w:pPr>
            <w:proofErr w:type="gramStart"/>
            <w:r>
              <w:rPr>
                <w:sz w:val="21"/>
              </w:rPr>
              <w:t>есть</w:t>
            </w:r>
            <w:proofErr w:type="gramEnd"/>
            <w:r>
              <w:rPr>
                <w:sz w:val="21"/>
              </w:rPr>
              <w:t>/ нет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8" w:right="12" w:firstLine="2"/>
              <w:rPr>
                <w:sz w:val="21"/>
              </w:rPr>
            </w:pPr>
            <w:r>
              <w:rPr>
                <w:sz w:val="21"/>
              </w:rPr>
              <w:t>№ на плане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66" w:right="35" w:firstLine="118"/>
              <w:rPr>
                <w:sz w:val="21"/>
              </w:rPr>
            </w:pPr>
            <w:r>
              <w:rPr>
                <w:sz w:val="21"/>
              </w:rPr>
              <w:t>№ фото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863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49" w:type="dxa"/>
          </w:tcPr>
          <w:p w:rsidR="00DF3EAF" w:rsidRDefault="00771489">
            <w:pPr>
              <w:pStyle w:val="TableParagraph"/>
              <w:ind w:left="60" w:right="-15" w:firstLine="2"/>
              <w:jc w:val="center"/>
              <w:rPr>
                <w:sz w:val="21"/>
              </w:rPr>
            </w:pPr>
            <w:proofErr w:type="gramStart"/>
            <w:r>
              <w:rPr>
                <w:spacing w:val="-8"/>
                <w:sz w:val="21"/>
              </w:rPr>
              <w:t xml:space="preserve">Значимо </w:t>
            </w:r>
            <w:r>
              <w:rPr>
                <w:spacing w:val="-6"/>
                <w:sz w:val="21"/>
              </w:rPr>
              <w:t xml:space="preserve">для </w:t>
            </w:r>
            <w:r>
              <w:rPr>
                <w:spacing w:val="-8"/>
                <w:sz w:val="21"/>
              </w:rPr>
              <w:t>инвалида (</w:t>
            </w:r>
            <w:proofErr w:type="spellStart"/>
            <w:r>
              <w:rPr>
                <w:spacing w:val="-8"/>
                <w:sz w:val="21"/>
              </w:rPr>
              <w:t>катего</w:t>
            </w:r>
            <w:proofErr w:type="spellEnd"/>
            <w:r>
              <w:rPr>
                <w:spacing w:val="-8"/>
                <w:sz w:val="21"/>
              </w:rPr>
              <w:t>-</w:t>
            </w:r>
            <w:proofErr w:type="gramEnd"/>
          </w:p>
          <w:p w:rsidR="00DF3EAF" w:rsidRDefault="00771489">
            <w:pPr>
              <w:pStyle w:val="TableParagraph"/>
              <w:spacing w:line="228" w:lineRule="exact"/>
              <w:ind w:left="87" w:right="21"/>
              <w:jc w:val="center"/>
              <w:rPr>
                <w:sz w:val="21"/>
              </w:rPr>
            </w:pPr>
            <w:proofErr w:type="spellStart"/>
            <w:proofErr w:type="gram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  <w:proofErr w:type="gramEnd"/>
          </w:p>
        </w:tc>
        <w:tc>
          <w:tcPr>
            <w:tcW w:w="1985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442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59" w:right="125"/>
              <w:rPr>
                <w:sz w:val="21"/>
              </w:rPr>
            </w:pPr>
            <w:r>
              <w:rPr>
                <w:sz w:val="21"/>
              </w:rPr>
              <w:t>Виды работ</w:t>
            </w:r>
          </w:p>
        </w:tc>
      </w:tr>
      <w:tr w:rsidR="00DF3EAF">
        <w:trPr>
          <w:trHeight w:val="7589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30"/>
              </w:rPr>
            </w:pPr>
          </w:p>
          <w:p w:rsidR="00DF3EAF" w:rsidRDefault="00771489">
            <w:pPr>
              <w:pStyle w:val="TableParagraph"/>
              <w:spacing w:before="1"/>
              <w:ind w:left="20" w:right="46"/>
              <w:jc w:val="center"/>
            </w:pPr>
            <w:r>
              <w:t>4.1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32"/>
              </w:rPr>
            </w:pPr>
          </w:p>
          <w:p w:rsidR="00DF3EAF" w:rsidRDefault="00771489">
            <w:pPr>
              <w:pStyle w:val="TableParagraph"/>
              <w:ind w:left="107" w:right="358"/>
            </w:pPr>
            <w:r>
              <w:t>Кабинетная форма обслуживания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233" w:right="107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1"/>
              <w:ind w:left="228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line="252" w:lineRule="exact"/>
              <w:ind w:left="174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88"/>
              <w:ind w:left="107" w:right="162"/>
            </w:pPr>
            <w:r>
              <w:t>- 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ре соответствует не в полной мере нормативным требованиям (не</w:t>
            </w:r>
          </w:p>
          <w:p w:rsidR="00DF3EAF" w:rsidRDefault="00771489">
            <w:pPr>
              <w:pStyle w:val="TableParagraph"/>
              <w:spacing w:before="3"/>
              <w:ind w:left="107" w:right="189"/>
            </w:pPr>
            <w:r>
              <w:t>соответствует напольное покрытие, размещение розеток, отсутствуют тактильные, акустические, визуальные средства информации)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110" w:right="250"/>
            </w:pPr>
            <w:r>
              <w:t>К, С, Г</w:t>
            </w: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 w:right="179"/>
            </w:pPr>
            <w:r>
              <w:t xml:space="preserve">В здании должны быть обеспечены для МГН условия использования в полном объеме помещений </w:t>
            </w:r>
            <w:proofErr w:type="gramStart"/>
            <w:r>
              <w:t>для</w:t>
            </w:r>
            <w:proofErr w:type="gramEnd"/>
          </w:p>
          <w:p w:rsidR="00DF3EAF" w:rsidRDefault="00771489">
            <w:pPr>
              <w:pStyle w:val="TableParagraph"/>
              <w:ind w:left="111" w:right="430"/>
            </w:pPr>
            <w:r>
              <w:t xml:space="preserve">безопасного </w:t>
            </w:r>
            <w:r>
              <w:rPr>
                <w:spacing w:val="-1"/>
              </w:rPr>
              <w:t xml:space="preserve">осуществления </w:t>
            </w:r>
            <w:proofErr w:type="gramStart"/>
            <w:r>
              <w:t>необходимой</w:t>
            </w:r>
            <w:proofErr w:type="gramEnd"/>
          </w:p>
          <w:p w:rsidR="00DF3EAF" w:rsidRDefault="00771489">
            <w:pPr>
              <w:pStyle w:val="TableParagraph"/>
              <w:spacing w:line="252" w:lineRule="exact"/>
              <w:ind w:left="111"/>
            </w:pPr>
            <w:r>
              <w:t>деятельности</w:t>
            </w:r>
          </w:p>
          <w:p w:rsidR="00DF3EAF" w:rsidRDefault="00771489">
            <w:pPr>
              <w:pStyle w:val="TableParagraph"/>
              <w:ind w:left="111" w:right="91"/>
            </w:pPr>
            <w:r>
              <w:t>самостоятельно либо при помощи сопровождающего</w:t>
            </w:r>
          </w:p>
          <w:p w:rsidR="00DF3EAF" w:rsidRDefault="00771489">
            <w:pPr>
              <w:pStyle w:val="TableParagraph"/>
              <w:ind w:left="111" w:right="721"/>
            </w:pPr>
            <w:r>
              <w:t xml:space="preserve">, а также эвакуации </w:t>
            </w:r>
            <w:proofErr w:type="gramStart"/>
            <w:r>
              <w:t>в</w:t>
            </w:r>
            <w:proofErr w:type="gramEnd"/>
          </w:p>
          <w:p w:rsidR="00DF3EAF" w:rsidRDefault="00771489">
            <w:pPr>
              <w:pStyle w:val="TableParagraph"/>
              <w:ind w:left="111"/>
            </w:pPr>
            <w:proofErr w:type="gramStart"/>
            <w:r>
              <w:t>случае</w:t>
            </w:r>
            <w:proofErr w:type="gramEnd"/>
            <w:r>
              <w:t xml:space="preserve"> </w:t>
            </w:r>
            <w:r>
              <w:rPr>
                <w:spacing w:val="-3"/>
              </w:rPr>
              <w:t xml:space="preserve">экстренной </w:t>
            </w:r>
            <w:r>
              <w:t>ситуации.</w:t>
            </w:r>
          </w:p>
          <w:p w:rsidR="00DF3EAF" w:rsidRDefault="00771489">
            <w:pPr>
              <w:pStyle w:val="TableParagraph"/>
              <w:spacing w:line="252" w:lineRule="exact"/>
              <w:ind w:left="111"/>
            </w:pPr>
            <w:r>
              <w:t>Требуется</w:t>
            </w:r>
          </w:p>
          <w:p w:rsidR="00DF3EAF" w:rsidRDefault="00771489">
            <w:pPr>
              <w:pStyle w:val="TableParagraph"/>
              <w:ind w:left="111" w:right="148"/>
            </w:pPr>
            <w:r>
              <w:t xml:space="preserve">установка </w:t>
            </w:r>
            <w:r>
              <w:rPr>
                <w:spacing w:val="-3"/>
              </w:rPr>
              <w:t xml:space="preserve">розеток </w:t>
            </w:r>
            <w:r>
              <w:t>на высоте 0.8 м, замена напольного покрытия,</w:t>
            </w:r>
          </w:p>
          <w:p w:rsidR="00DF3EAF" w:rsidRDefault="00771489">
            <w:pPr>
              <w:pStyle w:val="TableParagraph"/>
              <w:ind w:left="111" w:right="688"/>
            </w:pPr>
            <w:r>
              <w:t xml:space="preserve">установка </w:t>
            </w:r>
            <w:proofErr w:type="gramStart"/>
            <w:r>
              <w:t>тактильных</w:t>
            </w:r>
            <w:proofErr w:type="gramEnd"/>
            <w:r>
              <w:t>,</w:t>
            </w:r>
          </w:p>
          <w:p w:rsidR="00DF3EAF" w:rsidRDefault="00771489">
            <w:pPr>
              <w:pStyle w:val="TableParagraph"/>
              <w:ind w:left="111" w:right="522"/>
            </w:pPr>
            <w:r>
              <w:t>акустических, визуальных</w:t>
            </w:r>
          </w:p>
          <w:p w:rsidR="00DF3EAF" w:rsidRDefault="00771489">
            <w:pPr>
              <w:pStyle w:val="TableParagraph"/>
              <w:spacing w:line="242" w:lineRule="auto"/>
              <w:ind w:left="111" w:right="655"/>
            </w:pPr>
            <w:r>
              <w:t>средств информации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34"/>
              </w:rPr>
            </w:pPr>
          </w:p>
          <w:p w:rsidR="00DF3EAF" w:rsidRDefault="00771489">
            <w:pPr>
              <w:pStyle w:val="TableParagraph"/>
              <w:ind w:left="123" w:right="103" w:hanging="1"/>
              <w:jc w:val="center"/>
            </w:pPr>
            <w:proofErr w:type="spellStart"/>
            <w:r>
              <w:t>Капит</w:t>
            </w:r>
            <w:proofErr w:type="spellEnd"/>
            <w:r>
              <w:t xml:space="preserve"> </w:t>
            </w:r>
            <w:proofErr w:type="spellStart"/>
            <w:r>
              <w:t>альны</w:t>
            </w:r>
            <w:proofErr w:type="spellEnd"/>
            <w:r>
              <w:t xml:space="preserve"> й   </w:t>
            </w:r>
            <w:proofErr w:type="spellStart"/>
            <w:proofErr w:type="gramStart"/>
            <w:r>
              <w:t>ремон</w:t>
            </w:r>
            <w:proofErr w:type="spellEnd"/>
            <w:r>
              <w:t xml:space="preserve"> т</w:t>
            </w:r>
            <w:proofErr w:type="gramEnd"/>
          </w:p>
        </w:tc>
      </w:tr>
      <w:tr w:rsidR="00DF3EAF">
        <w:trPr>
          <w:trHeight w:val="2025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28"/>
              </w:rPr>
            </w:pPr>
          </w:p>
          <w:p w:rsidR="00DF3EAF" w:rsidRDefault="00771489">
            <w:pPr>
              <w:pStyle w:val="TableParagraph"/>
              <w:ind w:left="20" w:right="46"/>
              <w:jc w:val="center"/>
            </w:pPr>
            <w:r>
              <w:t>4.2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107" w:right="225"/>
            </w:pPr>
            <w:r>
              <w:t>Зальная форма обслуживания (зал для приема пищи)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202"/>
              <w:ind w:left="233" w:right="107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ind w:left="228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line="252" w:lineRule="exact"/>
              <w:ind w:left="125" w:right="114"/>
              <w:jc w:val="center"/>
            </w:pPr>
          </w:p>
        </w:tc>
        <w:tc>
          <w:tcPr>
            <w:tcW w:w="2834" w:type="dxa"/>
          </w:tcPr>
          <w:p w:rsidR="00DF3EAF" w:rsidRDefault="00771489">
            <w:pPr>
              <w:pStyle w:val="TableParagraph"/>
              <w:spacing w:before="49"/>
              <w:ind w:left="107" w:right="96" w:firstLine="14"/>
              <w:jc w:val="both"/>
              <w:rPr>
                <w:sz w:val="24"/>
              </w:rPr>
            </w:pPr>
            <w:r>
              <w:rPr>
                <w:sz w:val="24"/>
              </w:rPr>
              <w:t>Ширина между столами соответствует размерам (не менее 1,8 м)</w:t>
            </w:r>
          </w:p>
          <w:p w:rsidR="00DF3EAF" w:rsidRDefault="00771489">
            <w:pPr>
              <w:pStyle w:val="TableParagraph"/>
              <w:tabs>
                <w:tab w:val="left" w:pos="2476"/>
              </w:tabs>
              <w:ind w:left="107" w:right="95" w:firstLine="14"/>
              <w:rPr>
                <w:sz w:val="24"/>
              </w:rPr>
            </w:pPr>
            <w:r>
              <w:rPr>
                <w:sz w:val="24"/>
              </w:rPr>
              <w:t>проем-выезд соответствует,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но </w:t>
            </w: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28"/>
              </w:rPr>
            </w:pPr>
          </w:p>
          <w:p w:rsidR="00DF3EAF" w:rsidRDefault="00771489">
            <w:pPr>
              <w:pStyle w:val="TableParagraph"/>
              <w:ind w:left="110"/>
            </w:pPr>
            <w:r>
              <w:t>К</w:t>
            </w: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spacing w:line="248" w:lineRule="exact"/>
              <w:ind w:left="111"/>
            </w:pPr>
            <w:r>
              <w:t xml:space="preserve">Ширина </w:t>
            </w:r>
            <w:proofErr w:type="gramStart"/>
            <w:r>
              <w:t>между</w:t>
            </w:r>
            <w:proofErr w:type="gramEnd"/>
          </w:p>
          <w:p w:rsidR="00DF3EAF" w:rsidRDefault="00771489">
            <w:pPr>
              <w:pStyle w:val="TableParagraph"/>
              <w:ind w:left="111" w:right="200"/>
            </w:pPr>
            <w:r>
              <w:t>столами не менее 1,8 м</w:t>
            </w:r>
          </w:p>
          <w:p w:rsidR="00DF3EAF" w:rsidRDefault="00771489">
            <w:pPr>
              <w:pStyle w:val="TableParagraph"/>
              <w:ind w:left="111" w:right="592"/>
            </w:pPr>
            <w:r>
              <w:t>проем-выезд. В</w:t>
            </w:r>
          </w:p>
          <w:p w:rsidR="00DF3EAF" w:rsidRDefault="00771489">
            <w:pPr>
              <w:pStyle w:val="TableParagraph"/>
              <w:spacing w:before="4" w:line="252" w:lineRule="exact"/>
              <w:ind w:left="111" w:right="244"/>
              <w:jc w:val="both"/>
            </w:pPr>
            <w:r>
              <w:t xml:space="preserve">образовательных </w:t>
            </w:r>
            <w:proofErr w:type="gramStart"/>
            <w:r>
              <w:t>учреждениях</w:t>
            </w:r>
            <w:proofErr w:type="gramEnd"/>
            <w:r>
              <w:t xml:space="preserve"> для учащихся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spacing w:before="7"/>
              <w:rPr>
                <w:sz w:val="32"/>
              </w:rPr>
            </w:pPr>
          </w:p>
          <w:p w:rsidR="00DF3EAF" w:rsidRDefault="00771489">
            <w:pPr>
              <w:pStyle w:val="TableParagraph"/>
              <w:ind w:left="123" w:right="103" w:hanging="1"/>
              <w:jc w:val="center"/>
            </w:pPr>
            <w:proofErr w:type="spellStart"/>
            <w:r>
              <w:t>Капит</w:t>
            </w:r>
            <w:proofErr w:type="spellEnd"/>
            <w:r>
              <w:t xml:space="preserve"> </w:t>
            </w:r>
            <w:proofErr w:type="spellStart"/>
            <w:r>
              <w:t>альны</w:t>
            </w:r>
            <w:proofErr w:type="spellEnd"/>
            <w:r>
              <w:t xml:space="preserve"> й   </w:t>
            </w:r>
            <w:proofErr w:type="spellStart"/>
            <w:proofErr w:type="gramStart"/>
            <w:r>
              <w:t>ремон</w:t>
            </w:r>
            <w:proofErr w:type="spellEnd"/>
            <w:r>
              <w:t xml:space="preserve"> т</w:t>
            </w:r>
            <w:proofErr w:type="gramEnd"/>
          </w:p>
        </w:tc>
      </w:tr>
    </w:tbl>
    <w:p w:rsidR="00DF3EAF" w:rsidRDefault="00DF3EAF">
      <w:pPr>
        <w:jc w:val="center"/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843"/>
        <w:gridCol w:w="566"/>
        <w:gridCol w:w="566"/>
        <w:gridCol w:w="569"/>
        <w:gridCol w:w="2834"/>
        <w:gridCol w:w="849"/>
        <w:gridCol w:w="1985"/>
        <w:gridCol w:w="816"/>
      </w:tblGrid>
      <w:tr w:rsidR="00DF3EAF">
        <w:trPr>
          <w:trHeight w:val="4048"/>
        </w:trPr>
        <w:tc>
          <w:tcPr>
            <w:tcW w:w="391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4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ind w:left="111" w:right="89"/>
            </w:pPr>
            <w:r>
              <w:t>инвалидов с нарушением слуха во всех</w:t>
            </w:r>
          </w:p>
          <w:p w:rsidR="00DF3EAF" w:rsidRDefault="00771489">
            <w:pPr>
              <w:pStyle w:val="TableParagraph"/>
              <w:ind w:left="111" w:right="665"/>
            </w:pPr>
            <w:proofErr w:type="gramStart"/>
            <w:r>
              <w:t>помещениях</w:t>
            </w:r>
            <w:proofErr w:type="gramEnd"/>
            <w:r>
              <w:t xml:space="preserve"> следует</w:t>
            </w:r>
          </w:p>
          <w:p w:rsidR="00DF3EAF" w:rsidRDefault="00771489">
            <w:pPr>
              <w:pStyle w:val="TableParagraph"/>
              <w:ind w:left="111" w:right="462"/>
            </w:pPr>
            <w:r>
              <w:rPr>
                <w:spacing w:val="-1"/>
              </w:rPr>
              <w:t xml:space="preserve">предусмотреть </w:t>
            </w:r>
            <w:r>
              <w:t>установку</w:t>
            </w:r>
          </w:p>
          <w:p w:rsidR="00DF3EAF" w:rsidRDefault="00771489">
            <w:pPr>
              <w:pStyle w:val="TableParagraph"/>
              <w:spacing w:line="252" w:lineRule="exact"/>
              <w:ind w:left="111"/>
            </w:pPr>
            <w:r>
              <w:t>светового</w:t>
            </w:r>
          </w:p>
          <w:p w:rsidR="00DF3EAF" w:rsidRDefault="00771489">
            <w:pPr>
              <w:pStyle w:val="TableParagraph"/>
              <w:ind w:left="111" w:right="86"/>
            </w:pPr>
            <w:r>
              <w:t xml:space="preserve">сигнализатора школьного звонка, а также </w:t>
            </w:r>
            <w:proofErr w:type="gramStart"/>
            <w:r>
              <w:t>световой</w:t>
            </w:r>
            <w:proofErr w:type="gramEnd"/>
          </w:p>
          <w:p w:rsidR="00DF3EAF" w:rsidRDefault="00771489">
            <w:pPr>
              <w:pStyle w:val="TableParagraph"/>
              <w:ind w:left="111" w:right="280"/>
            </w:pPr>
            <w:r>
              <w:t xml:space="preserve">сигнализации об эвакуации </w:t>
            </w:r>
            <w:proofErr w:type="gramStart"/>
            <w:r>
              <w:t>в</w:t>
            </w:r>
            <w:proofErr w:type="gramEnd"/>
          </w:p>
          <w:p w:rsidR="00DF3EAF" w:rsidRDefault="00771489">
            <w:pPr>
              <w:pStyle w:val="TableParagraph"/>
              <w:spacing w:line="252" w:lineRule="exact"/>
              <w:ind w:left="111"/>
            </w:pPr>
            <w:proofErr w:type="gramStart"/>
            <w:r>
              <w:t>случае</w:t>
            </w:r>
            <w:proofErr w:type="gramEnd"/>
          </w:p>
          <w:p w:rsidR="00DF3EAF" w:rsidRDefault="00771489">
            <w:pPr>
              <w:pStyle w:val="TableParagraph"/>
              <w:spacing w:line="254" w:lineRule="exact"/>
              <w:ind w:left="111" w:right="485"/>
            </w:pPr>
            <w:r>
              <w:t>чрезвычайных ситуаций.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840"/>
        </w:trPr>
        <w:tc>
          <w:tcPr>
            <w:tcW w:w="391" w:type="dxa"/>
          </w:tcPr>
          <w:p w:rsidR="00DF3EAF" w:rsidRDefault="00DF3EAF">
            <w:pPr>
              <w:pStyle w:val="TableParagraph"/>
              <w:spacing w:before="5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20" w:right="46"/>
              <w:jc w:val="center"/>
            </w:pPr>
            <w:r>
              <w:t>4.3</w:t>
            </w:r>
          </w:p>
        </w:tc>
        <w:tc>
          <w:tcPr>
            <w:tcW w:w="1843" w:type="dxa"/>
          </w:tcPr>
          <w:p w:rsidR="00DF3EAF" w:rsidRDefault="00771489">
            <w:pPr>
              <w:pStyle w:val="TableParagraph"/>
              <w:spacing w:before="29"/>
              <w:ind w:left="107" w:right="358"/>
            </w:pPr>
            <w:r>
              <w:t>Прилавочная форма обслуживания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5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127"/>
            </w:pPr>
            <w:r>
              <w:t>нет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5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9"/>
              <w:jc w:val="center"/>
            </w:pPr>
            <w:r>
              <w:t>-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before="5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8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4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985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16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2022"/>
        </w:trPr>
        <w:tc>
          <w:tcPr>
            <w:tcW w:w="391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20" w:right="46"/>
              <w:jc w:val="center"/>
            </w:pPr>
            <w:r>
              <w:t>4.4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18"/>
              </w:rPr>
            </w:pPr>
          </w:p>
          <w:p w:rsidR="00DF3EAF" w:rsidRDefault="00771489">
            <w:pPr>
              <w:pStyle w:val="TableParagraph"/>
              <w:ind w:left="107" w:right="206"/>
            </w:pPr>
            <w:r>
              <w:t>Форма обслуживания с перемещением по маршруту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94"/>
              <w:ind w:left="233" w:right="107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line="252" w:lineRule="exact"/>
              <w:ind w:left="12"/>
              <w:jc w:val="center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ind w:left="125" w:right="118"/>
              <w:jc w:val="center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18"/>
              </w:rPr>
            </w:pPr>
          </w:p>
          <w:p w:rsidR="00DF3EAF" w:rsidRDefault="00771489">
            <w:pPr>
              <w:pStyle w:val="TableParagraph"/>
              <w:ind w:left="107" w:right="93" w:firstLine="14"/>
              <w:jc w:val="both"/>
            </w:pPr>
            <w:r>
              <w:t>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ре не соответствует нормативным требованиям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110"/>
            </w:pPr>
            <w:r>
              <w:t>К</w:t>
            </w: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spacing w:before="168"/>
              <w:ind w:left="111" w:right="95" w:firstLine="14"/>
              <w:jc w:val="both"/>
              <w:rPr>
                <w:sz w:val="24"/>
              </w:rPr>
            </w:pPr>
            <w:r>
              <w:rPr>
                <w:sz w:val="24"/>
              </w:rPr>
              <w:t>Расширение ширины пути</w:t>
            </w:r>
          </w:p>
          <w:p w:rsidR="00DF3EAF" w:rsidRDefault="00771489">
            <w:pPr>
              <w:pStyle w:val="TableParagraph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движения до </w:t>
            </w:r>
            <w:proofErr w:type="spellStart"/>
            <w:proofErr w:type="gramStart"/>
            <w:r>
              <w:rPr>
                <w:sz w:val="24"/>
              </w:rPr>
              <w:t>соответствующи</w:t>
            </w:r>
            <w:proofErr w:type="spellEnd"/>
            <w:r>
              <w:rPr>
                <w:sz w:val="24"/>
              </w:rPr>
              <w:t xml:space="preserve"> х</w:t>
            </w:r>
            <w:proofErr w:type="gramEnd"/>
            <w:r>
              <w:rPr>
                <w:sz w:val="24"/>
              </w:rPr>
              <w:t xml:space="preserve"> нормативных требований</w:t>
            </w:r>
          </w:p>
        </w:tc>
        <w:tc>
          <w:tcPr>
            <w:tcW w:w="816" w:type="dxa"/>
          </w:tcPr>
          <w:p w:rsidR="00DF3EAF" w:rsidRDefault="00771489">
            <w:pPr>
              <w:pStyle w:val="TableParagraph"/>
              <w:ind w:left="113" w:right="94"/>
              <w:jc w:val="center"/>
            </w:pPr>
            <w:proofErr w:type="spellStart"/>
            <w:proofErr w:type="gramStart"/>
            <w:r>
              <w:t>Техни</w:t>
            </w:r>
            <w:proofErr w:type="spellEnd"/>
            <w:r>
              <w:t xml:space="preserve"> чески</w:t>
            </w:r>
            <w:proofErr w:type="gramEnd"/>
            <w:r>
              <w:t xml:space="preserve"> е   решен </w:t>
            </w:r>
            <w:proofErr w:type="spellStart"/>
            <w:r>
              <w:t>ия</w:t>
            </w:r>
            <w:proofErr w:type="spellEnd"/>
            <w:r>
              <w:t xml:space="preserve"> </w:t>
            </w:r>
            <w:proofErr w:type="spellStart"/>
            <w:r>
              <w:t>невоз</w:t>
            </w:r>
            <w:proofErr w:type="spellEnd"/>
            <w:r>
              <w:t xml:space="preserve"> </w:t>
            </w:r>
            <w:proofErr w:type="spellStart"/>
            <w:r>
              <w:t>можн</w:t>
            </w:r>
            <w:proofErr w:type="spellEnd"/>
          </w:p>
          <w:p w:rsidR="00DF3EAF" w:rsidRDefault="00771489">
            <w:pPr>
              <w:pStyle w:val="TableParagraph"/>
              <w:spacing w:line="244" w:lineRule="exact"/>
              <w:ind w:left="16"/>
              <w:jc w:val="center"/>
            </w:pPr>
            <w:r>
              <w:t>ы</w:t>
            </w:r>
          </w:p>
        </w:tc>
      </w:tr>
      <w:tr w:rsidR="00DF3EAF">
        <w:trPr>
          <w:trHeight w:val="808"/>
        </w:trPr>
        <w:tc>
          <w:tcPr>
            <w:tcW w:w="391" w:type="dxa"/>
          </w:tcPr>
          <w:p w:rsidR="00DF3EAF" w:rsidRDefault="00DF3EAF">
            <w:pPr>
              <w:pStyle w:val="TableParagraph"/>
              <w:spacing w:before="1"/>
              <w:rPr>
                <w:sz w:val="23"/>
              </w:rPr>
            </w:pPr>
          </w:p>
          <w:p w:rsidR="00DF3EAF" w:rsidRDefault="00771489">
            <w:pPr>
              <w:pStyle w:val="TableParagraph"/>
              <w:spacing w:before="1"/>
              <w:ind w:left="20" w:right="46"/>
              <w:jc w:val="center"/>
            </w:pPr>
            <w:r>
              <w:t>4.5</w:t>
            </w:r>
          </w:p>
        </w:tc>
        <w:tc>
          <w:tcPr>
            <w:tcW w:w="1843" w:type="dxa"/>
          </w:tcPr>
          <w:p w:rsidR="00DF3EAF" w:rsidRDefault="00771489">
            <w:pPr>
              <w:pStyle w:val="TableParagraph"/>
              <w:spacing w:before="12"/>
              <w:ind w:left="107"/>
            </w:pPr>
            <w:r>
              <w:t>Кабина</w:t>
            </w:r>
          </w:p>
          <w:p w:rsidR="00DF3EAF" w:rsidRDefault="00771489">
            <w:pPr>
              <w:pStyle w:val="TableParagraph"/>
              <w:spacing w:before="1"/>
              <w:ind w:left="107" w:right="61"/>
            </w:pPr>
            <w:r>
              <w:t>индивидуального обслуживания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1"/>
              <w:rPr>
                <w:sz w:val="23"/>
              </w:rPr>
            </w:pPr>
          </w:p>
          <w:p w:rsidR="00DF3EAF" w:rsidRDefault="00771489">
            <w:pPr>
              <w:pStyle w:val="TableParagraph"/>
              <w:spacing w:before="1"/>
              <w:ind w:left="127"/>
            </w:pPr>
            <w:r>
              <w:t>нет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1"/>
              <w:rPr>
                <w:sz w:val="23"/>
              </w:rPr>
            </w:pPr>
          </w:p>
          <w:p w:rsidR="00DF3EAF" w:rsidRDefault="00771489">
            <w:pPr>
              <w:pStyle w:val="TableParagraph"/>
              <w:spacing w:before="1"/>
              <w:ind w:left="9"/>
              <w:jc w:val="center"/>
            </w:pPr>
            <w:r>
              <w:t>-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before="1"/>
              <w:rPr>
                <w:sz w:val="23"/>
              </w:rPr>
            </w:pPr>
          </w:p>
          <w:p w:rsidR="00DF3EAF" w:rsidRDefault="00771489">
            <w:pPr>
              <w:pStyle w:val="TableParagraph"/>
              <w:spacing w:before="1"/>
              <w:ind w:left="8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4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985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16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4185"/>
        </w:trPr>
        <w:tc>
          <w:tcPr>
            <w:tcW w:w="391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8"/>
              </w:rPr>
            </w:pP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ОБЩИЕ</w:t>
            </w:r>
          </w:p>
          <w:p w:rsidR="00DF3EAF" w:rsidRDefault="00771489">
            <w:pPr>
              <w:pStyle w:val="TableParagraph"/>
              <w:ind w:left="107" w:right="480"/>
            </w:pPr>
            <w:r>
              <w:t>требования к зоне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2834" w:type="dxa"/>
          </w:tcPr>
          <w:p w:rsidR="00DF3EAF" w:rsidRDefault="00771489">
            <w:pPr>
              <w:pStyle w:val="TableParagraph"/>
              <w:spacing w:before="57"/>
              <w:ind w:left="107" w:right="162"/>
            </w:pPr>
            <w:r>
              <w:t>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ре соответствует не в полной мере нормативным требованиям (не</w:t>
            </w:r>
          </w:p>
          <w:p w:rsidR="00DF3EAF" w:rsidRDefault="00771489">
            <w:pPr>
              <w:pStyle w:val="TableParagraph"/>
              <w:spacing w:before="1"/>
              <w:ind w:left="107" w:right="189"/>
            </w:pPr>
            <w:r>
              <w:t>соответствует напольное покрытие, размещение розеток, отсутствуют тактильные, акустические, визуальные средства информации)</w:t>
            </w:r>
          </w:p>
          <w:p w:rsidR="00DF3EAF" w:rsidRDefault="00771489">
            <w:pPr>
              <w:pStyle w:val="TableParagraph"/>
              <w:ind w:left="107" w:right="194"/>
            </w:pPr>
            <w:r>
              <w:t>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(коридоры) не</w:t>
            </w: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соответствует</w:t>
            </w:r>
          </w:p>
          <w:p w:rsidR="00DF3EAF" w:rsidRDefault="00771489">
            <w:pPr>
              <w:pStyle w:val="TableParagraph"/>
              <w:ind w:left="107"/>
            </w:pPr>
            <w:r>
              <w:t>нормативным требованиям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73"/>
              <w:ind w:left="110" w:right="250"/>
            </w:pPr>
            <w:r>
              <w:t>К, С, Г</w:t>
            </w:r>
          </w:p>
        </w:tc>
        <w:tc>
          <w:tcPr>
            <w:tcW w:w="1985" w:type="dxa"/>
          </w:tcPr>
          <w:p w:rsidR="00DF3EAF" w:rsidRDefault="00771489">
            <w:pPr>
              <w:pStyle w:val="TableParagraph"/>
              <w:spacing w:line="240" w:lineRule="exact"/>
              <w:ind w:left="111"/>
            </w:pPr>
            <w:r>
              <w:t>Установка</w:t>
            </w:r>
          </w:p>
          <w:p w:rsidR="00DF3EAF" w:rsidRDefault="00771489">
            <w:pPr>
              <w:pStyle w:val="TableParagraph"/>
              <w:ind w:left="111"/>
            </w:pPr>
            <w:r>
              <w:t xml:space="preserve">розеток, </w:t>
            </w:r>
            <w:r>
              <w:rPr>
                <w:spacing w:val="-4"/>
              </w:rPr>
              <w:t xml:space="preserve">замена </w:t>
            </w:r>
            <w:r>
              <w:t>напольного покрытия,</w:t>
            </w:r>
          </w:p>
          <w:p w:rsidR="00DF3EAF" w:rsidRDefault="00771489">
            <w:pPr>
              <w:pStyle w:val="TableParagraph"/>
              <w:spacing w:before="1"/>
              <w:ind w:left="111" w:right="688"/>
            </w:pPr>
            <w:r>
              <w:t xml:space="preserve">установка </w:t>
            </w:r>
            <w:proofErr w:type="gramStart"/>
            <w:r>
              <w:t>тактильных</w:t>
            </w:r>
            <w:proofErr w:type="gramEnd"/>
            <w:r>
              <w:t>,</w:t>
            </w:r>
          </w:p>
          <w:p w:rsidR="00DF3EAF" w:rsidRDefault="00771489">
            <w:pPr>
              <w:pStyle w:val="TableParagraph"/>
              <w:ind w:left="111" w:right="522"/>
            </w:pPr>
            <w:r>
              <w:t>акустических, визуальных</w:t>
            </w:r>
          </w:p>
          <w:p w:rsidR="00DF3EAF" w:rsidRDefault="00771489">
            <w:pPr>
              <w:pStyle w:val="TableParagraph"/>
              <w:ind w:left="111"/>
              <w:rPr>
                <w:sz w:val="24"/>
              </w:rPr>
            </w:pPr>
            <w:r>
              <w:t xml:space="preserve">средств информации </w:t>
            </w:r>
            <w:r>
              <w:rPr>
                <w:sz w:val="24"/>
              </w:rPr>
              <w:t xml:space="preserve">Расширение ширины пути движения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  <w:p w:rsidR="00DF3EAF" w:rsidRDefault="00771489">
            <w:pPr>
              <w:pStyle w:val="TableParagraph"/>
              <w:spacing w:before="1" w:line="276" w:lineRule="exact"/>
              <w:ind w:left="111" w:right="9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соответствующи</w:t>
            </w:r>
            <w:proofErr w:type="spellEnd"/>
            <w:r>
              <w:rPr>
                <w:sz w:val="24"/>
              </w:rPr>
              <w:t xml:space="preserve"> х</w:t>
            </w:r>
            <w:proofErr w:type="gramEnd"/>
            <w:r>
              <w:rPr>
                <w:sz w:val="24"/>
              </w:rPr>
              <w:t xml:space="preserve"> нормативных требований</w:t>
            </w:r>
          </w:p>
        </w:tc>
        <w:tc>
          <w:tcPr>
            <w:tcW w:w="81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29"/>
              </w:rPr>
            </w:pPr>
          </w:p>
          <w:p w:rsidR="00DF3EAF" w:rsidRDefault="00771489">
            <w:pPr>
              <w:pStyle w:val="TableParagraph"/>
              <w:ind w:left="123" w:right="103" w:hanging="1"/>
              <w:jc w:val="center"/>
            </w:pPr>
            <w:proofErr w:type="spellStart"/>
            <w:r>
              <w:t>Капит</w:t>
            </w:r>
            <w:proofErr w:type="spellEnd"/>
            <w:r>
              <w:t xml:space="preserve"> </w:t>
            </w:r>
            <w:proofErr w:type="spellStart"/>
            <w:r>
              <w:t>альны</w:t>
            </w:r>
            <w:proofErr w:type="spellEnd"/>
            <w:r>
              <w:t xml:space="preserve"> й   </w:t>
            </w:r>
            <w:proofErr w:type="spellStart"/>
            <w:proofErr w:type="gramStart"/>
            <w:r>
              <w:t>ремон</w:t>
            </w:r>
            <w:proofErr w:type="spellEnd"/>
            <w:r>
              <w:t xml:space="preserve"> т</w:t>
            </w:r>
            <w:proofErr w:type="gramEnd"/>
          </w:p>
        </w:tc>
      </w:tr>
    </w:tbl>
    <w:p w:rsidR="00DF3EAF" w:rsidRDefault="00DF3EAF">
      <w:pPr>
        <w:pStyle w:val="a3"/>
        <w:spacing w:before="5"/>
        <w:rPr>
          <w:sz w:val="15"/>
        </w:rPr>
      </w:pPr>
    </w:p>
    <w:p w:rsidR="00DF3EAF" w:rsidRDefault="00771489">
      <w:pPr>
        <w:spacing w:before="90"/>
        <w:ind w:left="2489" w:right="1883"/>
        <w:jc w:val="center"/>
        <w:rPr>
          <w:b/>
          <w:sz w:val="24"/>
        </w:rPr>
      </w:pPr>
      <w:r>
        <w:rPr>
          <w:b/>
          <w:sz w:val="24"/>
        </w:rPr>
        <w:t>II Заключение по зоне:</w:t>
      </w:r>
    </w:p>
    <w:p w:rsidR="00DF3EAF" w:rsidRDefault="00DF3EAF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2367"/>
        <w:gridCol w:w="1076"/>
        <w:gridCol w:w="1481"/>
        <w:gridCol w:w="2475"/>
      </w:tblGrid>
      <w:tr w:rsidR="00DF3EAF">
        <w:trPr>
          <w:trHeight w:val="472"/>
        </w:trPr>
        <w:tc>
          <w:tcPr>
            <w:tcW w:w="2090" w:type="dxa"/>
            <w:vMerge w:val="restart"/>
          </w:tcPr>
          <w:p w:rsidR="00DF3EAF" w:rsidRDefault="00DF3EA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ind w:left="357" w:right="345"/>
              <w:jc w:val="center"/>
            </w:pPr>
            <w:r>
              <w:t>Наименование структурно-</w:t>
            </w:r>
          </w:p>
          <w:p w:rsidR="00DF3EAF" w:rsidRDefault="00771489">
            <w:pPr>
              <w:pStyle w:val="TableParagraph"/>
              <w:ind w:left="244" w:right="236"/>
              <w:jc w:val="center"/>
            </w:pPr>
            <w:r>
              <w:t>функциональной зоны</w:t>
            </w:r>
          </w:p>
        </w:tc>
        <w:tc>
          <w:tcPr>
            <w:tcW w:w="2367" w:type="dxa"/>
            <w:vMerge w:val="restart"/>
          </w:tcPr>
          <w:p w:rsidR="00DF3EAF" w:rsidRDefault="00771489">
            <w:pPr>
              <w:pStyle w:val="TableParagraph"/>
              <w:ind w:left="454" w:right="443" w:hanging="3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 доступности</w:t>
            </w:r>
            <w:r>
              <w:rPr>
                <w:b/>
              </w:rPr>
              <w:t>*</w:t>
            </w:r>
          </w:p>
          <w:p w:rsidR="00DF3EAF" w:rsidRDefault="00771489">
            <w:pPr>
              <w:pStyle w:val="TableParagraph"/>
              <w:ind w:left="242" w:right="231" w:hanging="2"/>
              <w:jc w:val="center"/>
            </w:pPr>
            <w:r>
              <w:t>(к пункту 3.4 Акта обследования ОСИ)</w:t>
            </w:r>
          </w:p>
        </w:tc>
        <w:tc>
          <w:tcPr>
            <w:tcW w:w="2557" w:type="dxa"/>
            <w:gridSpan w:val="2"/>
          </w:tcPr>
          <w:p w:rsidR="00DF3EAF" w:rsidRDefault="00771489">
            <w:pPr>
              <w:pStyle w:val="TableParagraph"/>
              <w:spacing w:before="104"/>
              <w:ind w:left="679"/>
            </w:pPr>
            <w:r>
              <w:t>Приложение</w:t>
            </w:r>
          </w:p>
        </w:tc>
        <w:tc>
          <w:tcPr>
            <w:tcW w:w="2475" w:type="dxa"/>
            <w:vMerge w:val="restart"/>
          </w:tcPr>
          <w:p w:rsidR="00DF3EAF" w:rsidRDefault="00771489">
            <w:pPr>
              <w:pStyle w:val="TableParagraph"/>
              <w:spacing w:line="237" w:lineRule="auto"/>
              <w:ind w:left="496" w:right="441" w:hanging="53"/>
              <w:jc w:val="both"/>
            </w:pPr>
            <w:r>
              <w:rPr>
                <w:b/>
                <w:sz w:val="24"/>
              </w:rPr>
              <w:t xml:space="preserve">Рекомендации по адаптации </w:t>
            </w:r>
            <w:r>
              <w:t>(вид работы)**</w:t>
            </w:r>
          </w:p>
          <w:p w:rsidR="00DF3EAF" w:rsidRDefault="00771489">
            <w:pPr>
              <w:pStyle w:val="TableParagraph"/>
              <w:spacing w:line="250" w:lineRule="atLeast"/>
              <w:ind w:left="330" w:right="324" w:firstLine="69"/>
              <w:jc w:val="both"/>
            </w:pPr>
            <w:r>
              <w:t>к пункту 4.1 Акта обследования ОСИ</w:t>
            </w:r>
          </w:p>
        </w:tc>
      </w:tr>
      <w:tr w:rsidR="00DF3EAF">
        <w:trPr>
          <w:trHeight w:val="827"/>
        </w:trPr>
        <w:tc>
          <w:tcPr>
            <w:tcW w:w="2090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DF3EAF" w:rsidRDefault="00771489">
            <w:pPr>
              <w:pStyle w:val="TableParagraph"/>
              <w:spacing w:before="119"/>
              <w:ind w:left="228" w:right="203" w:firstLine="33"/>
              <w:rPr>
                <w:sz w:val="25"/>
              </w:rPr>
            </w:pPr>
            <w:r>
              <w:rPr>
                <w:sz w:val="25"/>
              </w:rPr>
              <w:t>№ на плане</w:t>
            </w:r>
          </w:p>
        </w:tc>
        <w:tc>
          <w:tcPr>
            <w:tcW w:w="1481" w:type="dxa"/>
          </w:tcPr>
          <w:p w:rsidR="00DF3EAF" w:rsidRDefault="00DF3EAF">
            <w:pPr>
              <w:pStyle w:val="TableParagraph"/>
              <w:spacing w:before="10"/>
              <w:rPr>
                <w:b/>
              </w:rPr>
            </w:pPr>
          </w:p>
          <w:p w:rsidR="00DF3EAF" w:rsidRDefault="00771489">
            <w:pPr>
              <w:pStyle w:val="TableParagraph"/>
              <w:ind w:left="326"/>
              <w:rPr>
                <w:sz w:val="25"/>
              </w:rPr>
            </w:pPr>
            <w:r>
              <w:rPr>
                <w:sz w:val="25"/>
              </w:rPr>
              <w:t>№ фото</w:t>
            </w:r>
          </w:p>
        </w:tc>
        <w:tc>
          <w:tcPr>
            <w:tcW w:w="2475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</w:tr>
    </w:tbl>
    <w:p w:rsidR="00DF3EAF" w:rsidRDefault="00DF3EAF">
      <w:pPr>
        <w:rPr>
          <w:sz w:val="2"/>
          <w:szCs w:val="2"/>
        </w:rPr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2367"/>
        <w:gridCol w:w="1076"/>
        <w:gridCol w:w="1481"/>
        <w:gridCol w:w="2475"/>
      </w:tblGrid>
      <w:tr w:rsidR="00DF3EAF">
        <w:trPr>
          <w:trHeight w:val="2025"/>
        </w:trPr>
        <w:tc>
          <w:tcPr>
            <w:tcW w:w="2090" w:type="dxa"/>
          </w:tcPr>
          <w:p w:rsidR="00DF3EAF" w:rsidRDefault="00771489">
            <w:pPr>
              <w:pStyle w:val="TableParagraph"/>
              <w:ind w:left="167" w:right="157" w:hanging="4"/>
              <w:jc w:val="center"/>
            </w:pPr>
            <w:r>
              <w:lastRenderedPageBreak/>
              <w:t>Зоны целевого назначения здания (целевого посещения объекта)</w:t>
            </w:r>
          </w:p>
          <w:p w:rsidR="00DF3EAF" w:rsidRDefault="00771489">
            <w:pPr>
              <w:pStyle w:val="TableParagraph"/>
              <w:ind w:left="244" w:right="236"/>
              <w:jc w:val="center"/>
            </w:pPr>
            <w:r>
              <w:t>Вариант I – зона обслуживания</w:t>
            </w:r>
          </w:p>
          <w:p w:rsidR="00DF3EAF" w:rsidRDefault="00771489">
            <w:pPr>
              <w:pStyle w:val="TableParagraph"/>
              <w:spacing w:line="244" w:lineRule="exact"/>
              <w:ind w:left="350" w:right="345"/>
              <w:jc w:val="center"/>
            </w:pPr>
            <w:r>
              <w:t>инвалидов</w:t>
            </w:r>
          </w:p>
        </w:tc>
        <w:tc>
          <w:tcPr>
            <w:tcW w:w="2367" w:type="dxa"/>
          </w:tcPr>
          <w:p w:rsidR="00DF3EAF" w:rsidRDefault="00DF3EAF">
            <w:pPr>
              <w:pStyle w:val="TableParagraph"/>
              <w:rPr>
                <w:b/>
                <w:sz w:val="24"/>
              </w:rPr>
            </w:pPr>
          </w:p>
          <w:p w:rsidR="00DF3EAF" w:rsidRDefault="00DF3EAF">
            <w:pPr>
              <w:pStyle w:val="TableParagraph"/>
              <w:rPr>
                <w:b/>
                <w:sz w:val="24"/>
              </w:rPr>
            </w:pPr>
          </w:p>
          <w:p w:rsidR="00DF3EAF" w:rsidRDefault="00DF3EA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F3EAF" w:rsidRDefault="00771489">
            <w:pPr>
              <w:pStyle w:val="TableParagraph"/>
              <w:ind w:left="605"/>
            </w:pPr>
            <w:r>
              <w:t>ДЧ-И (О, У)</w:t>
            </w:r>
          </w:p>
        </w:tc>
        <w:tc>
          <w:tcPr>
            <w:tcW w:w="1076" w:type="dxa"/>
          </w:tcPr>
          <w:p w:rsidR="00DF3EAF" w:rsidRDefault="00DF3EAF">
            <w:pPr>
              <w:pStyle w:val="TableParagraph"/>
              <w:rPr>
                <w:b/>
                <w:sz w:val="24"/>
              </w:rPr>
            </w:pPr>
          </w:p>
          <w:p w:rsidR="00DF3EAF" w:rsidRDefault="00DF3EAF">
            <w:pPr>
              <w:pStyle w:val="TableParagraph"/>
              <w:rPr>
                <w:b/>
                <w:sz w:val="24"/>
              </w:rPr>
            </w:pPr>
          </w:p>
          <w:p w:rsidR="00DF3EAF" w:rsidRDefault="00DF3EA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F3EAF" w:rsidRDefault="00771489">
            <w:pPr>
              <w:pStyle w:val="TableParagraph"/>
              <w:ind w:left="148"/>
            </w:pPr>
            <w:r>
              <w:t>3,4,5,6,7</w:t>
            </w:r>
          </w:p>
        </w:tc>
        <w:tc>
          <w:tcPr>
            <w:tcW w:w="1481" w:type="dxa"/>
          </w:tcPr>
          <w:p w:rsidR="00DF3EAF" w:rsidRDefault="00DF3EAF">
            <w:pPr>
              <w:pStyle w:val="TableParagraph"/>
              <w:rPr>
                <w:b/>
                <w:sz w:val="24"/>
              </w:rPr>
            </w:pPr>
          </w:p>
          <w:p w:rsidR="00DF3EAF" w:rsidRDefault="00DF3EAF">
            <w:pPr>
              <w:pStyle w:val="TableParagraph"/>
              <w:rPr>
                <w:b/>
                <w:sz w:val="24"/>
              </w:rPr>
            </w:pPr>
          </w:p>
          <w:p w:rsidR="00DF3EAF" w:rsidRDefault="00DF3EAF">
            <w:pPr>
              <w:pStyle w:val="TableParagraph"/>
              <w:spacing w:before="2"/>
              <w:rPr>
                <w:b/>
                <w:sz w:val="28"/>
              </w:rPr>
            </w:pPr>
          </w:p>
          <w:p w:rsidR="00DF3EAF" w:rsidRDefault="00771489">
            <w:pPr>
              <w:pStyle w:val="TableParagraph"/>
              <w:ind w:left="105"/>
            </w:pPr>
            <w:r>
              <w:t>5,6,9,10,11,12</w:t>
            </w:r>
          </w:p>
        </w:tc>
        <w:tc>
          <w:tcPr>
            <w:tcW w:w="2475" w:type="dxa"/>
          </w:tcPr>
          <w:p w:rsidR="00DF3EAF" w:rsidRDefault="00DF3EAF">
            <w:pPr>
              <w:pStyle w:val="TableParagraph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spacing w:before="1"/>
              <w:ind w:left="237"/>
            </w:pPr>
            <w:r>
              <w:t>Капитальный ремонт</w:t>
            </w:r>
          </w:p>
        </w:tc>
      </w:tr>
    </w:tbl>
    <w:p w:rsidR="00DF3EAF" w:rsidRDefault="00DF3EAF">
      <w:pPr>
        <w:pStyle w:val="a3"/>
        <w:rPr>
          <w:b/>
          <w:sz w:val="11"/>
        </w:rPr>
      </w:pPr>
    </w:p>
    <w:p w:rsidR="00DF3EAF" w:rsidRDefault="00771489">
      <w:pPr>
        <w:pStyle w:val="a4"/>
        <w:numPr>
          <w:ilvl w:val="0"/>
          <w:numId w:val="1"/>
        </w:numPr>
        <w:tabs>
          <w:tab w:val="left" w:pos="1834"/>
        </w:tabs>
        <w:spacing w:before="91"/>
        <w:ind w:right="446" w:firstLine="708"/>
        <w:rPr>
          <w:sz w:val="20"/>
        </w:rPr>
      </w:pPr>
      <w:r>
        <w:rPr>
          <w:sz w:val="20"/>
        </w:rPr>
        <w:t xml:space="preserve">указывается: </w:t>
      </w:r>
      <w:proofErr w:type="gramStart"/>
      <w:r>
        <w:rPr>
          <w:b/>
          <w:sz w:val="20"/>
        </w:rPr>
        <w:t xml:space="preserve">ДП-В </w:t>
      </w:r>
      <w:r>
        <w:rPr>
          <w:sz w:val="20"/>
        </w:rPr>
        <w:t xml:space="preserve">- доступно полностью всем;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-36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 доступно</w:t>
      </w:r>
      <w:r>
        <w:rPr>
          <w:spacing w:val="-14"/>
          <w:sz w:val="20"/>
        </w:rPr>
        <w:t xml:space="preserve"> </w:t>
      </w:r>
      <w:r>
        <w:rPr>
          <w:sz w:val="20"/>
        </w:rPr>
        <w:t>частично</w:t>
      </w:r>
      <w:proofErr w:type="gramEnd"/>
    </w:p>
    <w:p w:rsidR="00DF3EAF" w:rsidRDefault="00771489">
      <w:pPr>
        <w:spacing w:before="1" w:line="229" w:lineRule="exact"/>
        <w:ind w:left="973"/>
        <w:rPr>
          <w:sz w:val="20"/>
        </w:rPr>
      </w:pP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ДУ </w:t>
      </w:r>
      <w:r>
        <w:rPr>
          <w:sz w:val="20"/>
        </w:rPr>
        <w:t xml:space="preserve">- доступно условно, </w:t>
      </w:r>
      <w:r>
        <w:rPr>
          <w:b/>
          <w:sz w:val="20"/>
        </w:rPr>
        <w:t xml:space="preserve">ВНД </w:t>
      </w:r>
      <w:r>
        <w:rPr>
          <w:sz w:val="20"/>
        </w:rPr>
        <w:t>- недоступно</w:t>
      </w:r>
    </w:p>
    <w:p w:rsidR="00DF3EAF" w:rsidRDefault="00771489">
      <w:pPr>
        <w:ind w:left="973" w:right="590" w:firstLine="852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</w:t>
      </w:r>
      <w:r>
        <w:rPr>
          <w:spacing w:val="-9"/>
          <w:sz w:val="20"/>
        </w:rPr>
        <w:t xml:space="preserve"> </w:t>
      </w:r>
      <w:r>
        <w:rPr>
          <w:sz w:val="20"/>
        </w:rPr>
        <w:t>обслуживания</w:t>
      </w:r>
    </w:p>
    <w:p w:rsidR="00DF3EAF" w:rsidRDefault="00DF3EAF">
      <w:pPr>
        <w:pStyle w:val="a3"/>
        <w:spacing w:before="10"/>
        <w:rPr>
          <w:sz w:val="23"/>
        </w:rPr>
      </w:pPr>
    </w:p>
    <w:p w:rsidR="00DF3EAF" w:rsidRDefault="00771489">
      <w:pPr>
        <w:tabs>
          <w:tab w:val="left" w:pos="5124"/>
          <w:tab w:val="left" w:pos="9578"/>
        </w:tabs>
        <w:ind w:left="973"/>
      </w:pPr>
      <w:r>
        <w:rPr>
          <w:sz w:val="24"/>
        </w:rPr>
        <w:t>Комментарий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заключению</w:t>
      </w:r>
      <w:r>
        <w:rPr>
          <w:sz w:val="25"/>
        </w:rPr>
        <w:t>:</w:t>
      </w:r>
      <w:r>
        <w:rPr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u w:val="single"/>
        </w:rPr>
        <w:t>ДЧ-И (О,</w:t>
      </w:r>
      <w:r>
        <w:rPr>
          <w:spacing w:val="-2"/>
          <w:u w:val="single"/>
        </w:rPr>
        <w:t xml:space="preserve"> </w:t>
      </w:r>
      <w:r>
        <w:rPr>
          <w:u w:val="single"/>
        </w:rPr>
        <w:t>У)</w:t>
      </w:r>
      <w:r>
        <w:rPr>
          <w:u w:val="single"/>
        </w:rPr>
        <w:tab/>
      </w:r>
    </w:p>
    <w:p w:rsidR="00DF3EAF" w:rsidRDefault="00DF3EAF">
      <w:pPr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p w:rsidR="00DF3EAF" w:rsidRDefault="00771489">
      <w:pPr>
        <w:spacing w:before="68"/>
        <w:ind w:left="2980" w:right="353" w:firstLine="6702"/>
      </w:pPr>
      <w:r>
        <w:lastRenderedPageBreak/>
        <w:t>Приложение 5 к Акту обследования ОСИ к паспорту доступности ОСИ №</w:t>
      </w:r>
      <w:r>
        <w:rPr>
          <w:u w:val="single"/>
        </w:rPr>
        <w:t xml:space="preserve"> 1 от «04» декабря 2019 г</w:t>
      </w:r>
      <w:proofErr w:type="gramStart"/>
      <w:r>
        <w:rPr>
          <w:u w:val="single"/>
        </w:rPr>
        <w:t>..</w:t>
      </w:r>
      <w:proofErr w:type="gramEnd"/>
    </w:p>
    <w:p w:rsidR="00DF3EAF" w:rsidRDefault="00DF3EAF">
      <w:pPr>
        <w:pStyle w:val="a3"/>
        <w:rPr>
          <w:sz w:val="20"/>
        </w:rPr>
      </w:pPr>
    </w:p>
    <w:p w:rsidR="00DF3EAF" w:rsidRDefault="00DF3EAF">
      <w:pPr>
        <w:pStyle w:val="a3"/>
        <w:spacing w:before="7"/>
        <w:rPr>
          <w:sz w:val="18"/>
        </w:rPr>
      </w:pPr>
    </w:p>
    <w:p w:rsidR="00DF3EAF" w:rsidRDefault="00771489">
      <w:pPr>
        <w:spacing w:before="90"/>
        <w:ind w:left="4478"/>
        <w:rPr>
          <w:b/>
          <w:sz w:val="24"/>
        </w:rPr>
      </w:pPr>
      <w:r>
        <w:rPr>
          <w:b/>
          <w:sz w:val="24"/>
        </w:rPr>
        <w:t>I Результаты обследования:</w:t>
      </w:r>
    </w:p>
    <w:p w:rsidR="00DF3EAF" w:rsidRDefault="00771489">
      <w:pPr>
        <w:pStyle w:val="a4"/>
        <w:numPr>
          <w:ilvl w:val="1"/>
          <w:numId w:val="2"/>
        </w:numPr>
        <w:tabs>
          <w:tab w:val="left" w:pos="4018"/>
        </w:tabs>
        <w:ind w:left="4017" w:hanging="241"/>
        <w:jc w:val="left"/>
        <w:rPr>
          <w:b/>
          <w:sz w:val="24"/>
        </w:rPr>
      </w:pPr>
      <w:r>
        <w:rPr>
          <w:b/>
          <w:sz w:val="24"/>
        </w:rPr>
        <w:t>Санитарно-гигиенических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помещений</w:t>
      </w:r>
    </w:p>
    <w:p w:rsidR="00DF3EAF" w:rsidRDefault="00DF3EAF">
      <w:pPr>
        <w:pStyle w:val="a3"/>
        <w:spacing w:before="5"/>
        <w:rPr>
          <w:b/>
        </w:rPr>
      </w:pPr>
    </w:p>
    <w:p w:rsidR="00DF3EAF" w:rsidRDefault="00771489">
      <w:pPr>
        <w:ind w:left="603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Муниципальное бюджетное о</w:t>
      </w:r>
      <w:r w:rsidR="00BF3DA1">
        <w:rPr>
          <w:sz w:val="25"/>
          <w:u w:val="single"/>
        </w:rPr>
        <w:t xml:space="preserve">бщеобразовательное учреждение «Челутаевская </w:t>
      </w:r>
      <w:proofErr w:type="gramStart"/>
      <w:r w:rsidR="00BF3DA1">
        <w:rPr>
          <w:sz w:val="25"/>
          <w:u w:val="single"/>
        </w:rPr>
        <w:t>основная</w:t>
      </w:r>
      <w:proofErr w:type="gramEnd"/>
    </w:p>
    <w:p w:rsidR="00DF3EAF" w:rsidRDefault="00771489">
      <w:pPr>
        <w:spacing w:before="1"/>
        <w:ind w:left="606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общеобразовательная школа</w:t>
      </w:r>
      <w:r w:rsidR="00BF3DA1">
        <w:rPr>
          <w:sz w:val="25"/>
          <w:u w:val="single"/>
        </w:rPr>
        <w:t xml:space="preserve"> №2</w:t>
      </w:r>
      <w:r>
        <w:rPr>
          <w:sz w:val="25"/>
          <w:u w:val="single"/>
        </w:rPr>
        <w:t>»</w:t>
      </w:r>
    </w:p>
    <w:p w:rsidR="00DF3EAF" w:rsidRDefault="00771489">
      <w:pPr>
        <w:ind w:left="807"/>
        <w:jc w:val="center"/>
        <w:rPr>
          <w:sz w:val="25"/>
        </w:rPr>
      </w:pPr>
      <w:r>
        <w:rPr>
          <w:sz w:val="25"/>
        </w:rPr>
        <w:t>Адрес объекта</w:t>
      </w:r>
      <w:r>
        <w:rPr>
          <w:sz w:val="25"/>
          <w:u w:val="single"/>
        </w:rPr>
        <w:t xml:space="preserve"> Республика Бурятия, Заигр</w:t>
      </w:r>
      <w:r w:rsidR="00BF3DA1">
        <w:rPr>
          <w:sz w:val="25"/>
          <w:u w:val="single"/>
        </w:rPr>
        <w:t>аевский район, п. Челутай (3км)</w:t>
      </w:r>
      <w:r>
        <w:rPr>
          <w:sz w:val="25"/>
          <w:u w:val="single"/>
        </w:rPr>
        <w:t>, ул.</w:t>
      </w:r>
    </w:p>
    <w:p w:rsidR="00DF3EAF" w:rsidRDefault="00771489">
      <w:pPr>
        <w:spacing w:before="1"/>
        <w:ind w:left="603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 w:rsidR="00BF3DA1">
        <w:rPr>
          <w:sz w:val="25"/>
          <w:u w:val="single"/>
        </w:rPr>
        <w:t>Школьная</w:t>
      </w:r>
      <w:proofErr w:type="gramStart"/>
      <w:r w:rsidR="00BF3DA1">
        <w:rPr>
          <w:sz w:val="25"/>
          <w:u w:val="single"/>
        </w:rPr>
        <w:t xml:space="preserve"> ,</w:t>
      </w:r>
      <w:proofErr w:type="gramEnd"/>
      <w:r w:rsidR="00BF3DA1">
        <w:rPr>
          <w:sz w:val="25"/>
          <w:u w:val="single"/>
        </w:rPr>
        <w:t xml:space="preserve"> д.4</w:t>
      </w:r>
    </w:p>
    <w:p w:rsidR="00DF3EAF" w:rsidRDefault="00771489">
      <w:pPr>
        <w:spacing w:before="3"/>
        <w:ind w:left="2483" w:right="1883"/>
        <w:jc w:val="center"/>
        <w:rPr>
          <w:sz w:val="18"/>
        </w:rPr>
      </w:pPr>
      <w:r>
        <w:rPr>
          <w:sz w:val="18"/>
        </w:rPr>
        <w:t>Наименование объекта, адрес</w:t>
      </w:r>
    </w:p>
    <w:p w:rsidR="00DF3EAF" w:rsidRDefault="00DF3EAF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843"/>
        <w:gridCol w:w="569"/>
        <w:gridCol w:w="567"/>
        <w:gridCol w:w="566"/>
        <w:gridCol w:w="2834"/>
        <w:gridCol w:w="849"/>
        <w:gridCol w:w="1987"/>
        <w:gridCol w:w="813"/>
      </w:tblGrid>
      <w:tr w:rsidR="00DF3EAF">
        <w:trPr>
          <w:trHeight w:val="482"/>
        </w:trPr>
        <w:tc>
          <w:tcPr>
            <w:tcW w:w="392" w:type="dxa"/>
            <w:vMerge w:val="restart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5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35" w:right="43" w:firstLine="40"/>
              <w:rPr>
                <w:sz w:val="21"/>
              </w:rPr>
            </w:pPr>
            <w:r>
              <w:rPr>
                <w:sz w:val="21"/>
              </w:rPr>
              <w:t xml:space="preserve">№ </w:t>
            </w:r>
            <w:proofErr w:type="gramStart"/>
            <w:r>
              <w:rPr>
                <w:sz w:val="21"/>
              </w:rPr>
              <w:t>п</w:t>
            </w:r>
            <w:proofErr w:type="gramEnd"/>
            <w:r>
              <w:rPr>
                <w:sz w:val="21"/>
              </w:rPr>
              <w:t>/п</w:t>
            </w:r>
          </w:p>
        </w:tc>
        <w:tc>
          <w:tcPr>
            <w:tcW w:w="1843" w:type="dxa"/>
            <w:vMerge w:val="restart"/>
          </w:tcPr>
          <w:p w:rsidR="00DF3EAF" w:rsidRDefault="00DF3EAF">
            <w:pPr>
              <w:pStyle w:val="TableParagraph"/>
              <w:spacing w:before="8"/>
              <w:rPr>
                <w:sz w:val="31"/>
              </w:rPr>
            </w:pPr>
          </w:p>
          <w:p w:rsidR="00DF3EAF" w:rsidRDefault="00771489">
            <w:pPr>
              <w:pStyle w:val="TableParagraph"/>
              <w:spacing w:before="1"/>
              <w:ind w:left="124" w:right="114" w:firstLine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функциональн</w:t>
            </w:r>
            <w:proofErr w:type="gramStart"/>
            <w:r>
              <w:rPr>
                <w:b/>
                <w:sz w:val="21"/>
              </w:rPr>
              <w:t>о-</w:t>
            </w:r>
            <w:proofErr w:type="gramEnd"/>
            <w:r>
              <w:rPr>
                <w:b/>
                <w:sz w:val="21"/>
              </w:rPr>
              <w:t xml:space="preserve"> планировочного элемента</w:t>
            </w:r>
          </w:p>
        </w:tc>
        <w:tc>
          <w:tcPr>
            <w:tcW w:w="1702" w:type="dxa"/>
            <w:gridSpan w:val="3"/>
          </w:tcPr>
          <w:p w:rsidR="00DF3EAF" w:rsidRDefault="00771489">
            <w:pPr>
              <w:pStyle w:val="TableParagraph"/>
              <w:spacing w:line="235" w:lineRule="exact"/>
              <w:ind w:left="462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DF3EAF" w:rsidRDefault="00771489">
            <w:pPr>
              <w:pStyle w:val="TableParagraph"/>
              <w:spacing w:before="1" w:line="226" w:lineRule="exact"/>
              <w:ind w:left="443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683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1252" w:right="629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 нарушения и замечания</w:t>
            </w:r>
          </w:p>
        </w:tc>
        <w:tc>
          <w:tcPr>
            <w:tcW w:w="2800" w:type="dxa"/>
            <w:gridSpan w:val="2"/>
          </w:tcPr>
          <w:p w:rsidR="00DF3EAF" w:rsidRDefault="00771489">
            <w:pPr>
              <w:pStyle w:val="TableParagraph"/>
              <w:spacing w:line="242" w:lineRule="exact"/>
              <w:ind w:left="966" w:right="345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 объектов</w:t>
            </w:r>
          </w:p>
        </w:tc>
      </w:tr>
      <w:tr w:rsidR="00DF3EAF">
        <w:trPr>
          <w:trHeight w:val="1207"/>
        </w:trPr>
        <w:tc>
          <w:tcPr>
            <w:tcW w:w="392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before="1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60" w:right="14" w:hanging="68"/>
              <w:rPr>
                <w:sz w:val="21"/>
              </w:rPr>
            </w:pPr>
            <w:proofErr w:type="gramStart"/>
            <w:r>
              <w:rPr>
                <w:sz w:val="21"/>
              </w:rPr>
              <w:t>есть</w:t>
            </w:r>
            <w:proofErr w:type="gramEnd"/>
            <w:r>
              <w:rPr>
                <w:sz w:val="21"/>
              </w:rPr>
              <w:t>/ нет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spacing w:before="1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4" w:right="17" w:firstLine="2"/>
              <w:rPr>
                <w:sz w:val="21"/>
              </w:rPr>
            </w:pPr>
            <w:r>
              <w:rPr>
                <w:sz w:val="21"/>
              </w:rPr>
              <w:t>№ на плане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1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61" w:right="37" w:firstLine="117"/>
              <w:rPr>
                <w:sz w:val="21"/>
              </w:rPr>
            </w:pPr>
            <w:r>
              <w:rPr>
                <w:sz w:val="21"/>
              </w:rPr>
              <w:t>№ фото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5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863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49" w:type="dxa"/>
          </w:tcPr>
          <w:p w:rsidR="00DF3EAF" w:rsidRDefault="00771489">
            <w:pPr>
              <w:pStyle w:val="TableParagraph"/>
              <w:ind w:left="58" w:firstLine="2"/>
              <w:jc w:val="center"/>
              <w:rPr>
                <w:sz w:val="21"/>
              </w:rPr>
            </w:pPr>
            <w:proofErr w:type="gramStart"/>
            <w:r>
              <w:rPr>
                <w:spacing w:val="-8"/>
                <w:sz w:val="21"/>
              </w:rPr>
              <w:t xml:space="preserve">Значимо </w:t>
            </w:r>
            <w:r>
              <w:rPr>
                <w:spacing w:val="-6"/>
                <w:sz w:val="21"/>
              </w:rPr>
              <w:t xml:space="preserve">для </w:t>
            </w:r>
            <w:r>
              <w:rPr>
                <w:spacing w:val="-8"/>
                <w:sz w:val="21"/>
              </w:rPr>
              <w:t>инвалида (</w:t>
            </w:r>
            <w:proofErr w:type="spellStart"/>
            <w:r>
              <w:rPr>
                <w:spacing w:val="-8"/>
                <w:sz w:val="21"/>
              </w:rPr>
              <w:t>катего</w:t>
            </w:r>
            <w:proofErr w:type="spellEnd"/>
            <w:r>
              <w:rPr>
                <w:spacing w:val="-8"/>
                <w:sz w:val="21"/>
              </w:rPr>
              <w:t>-</w:t>
            </w:r>
            <w:proofErr w:type="gramEnd"/>
          </w:p>
          <w:p w:rsidR="00DF3EAF" w:rsidRDefault="00771489">
            <w:pPr>
              <w:pStyle w:val="TableParagraph"/>
              <w:spacing w:line="228" w:lineRule="exact"/>
              <w:ind w:left="87" w:right="25"/>
              <w:jc w:val="center"/>
              <w:rPr>
                <w:sz w:val="21"/>
              </w:rPr>
            </w:pPr>
            <w:proofErr w:type="spellStart"/>
            <w:proofErr w:type="gram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  <w:proofErr w:type="gramEnd"/>
          </w:p>
        </w:tc>
        <w:tc>
          <w:tcPr>
            <w:tcW w:w="1987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5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440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  <w:spacing w:before="11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55" w:right="126"/>
              <w:rPr>
                <w:sz w:val="21"/>
              </w:rPr>
            </w:pPr>
            <w:r>
              <w:rPr>
                <w:sz w:val="21"/>
              </w:rPr>
              <w:t>Виды работ</w:t>
            </w:r>
          </w:p>
        </w:tc>
      </w:tr>
      <w:tr w:rsidR="00DF3EAF">
        <w:trPr>
          <w:trHeight w:val="9360"/>
        </w:trPr>
        <w:tc>
          <w:tcPr>
            <w:tcW w:w="392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4"/>
              <w:rPr>
                <w:sz w:val="35"/>
              </w:rPr>
            </w:pPr>
          </w:p>
          <w:p w:rsidR="00DF3EAF" w:rsidRDefault="00771489">
            <w:pPr>
              <w:pStyle w:val="TableParagraph"/>
              <w:ind w:left="40"/>
            </w:pPr>
            <w:r>
              <w:t>5.1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107" w:right="743"/>
            </w:pPr>
            <w:r>
              <w:t>Туалетная комната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232" w:right="111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spacing w:line="252" w:lineRule="exact"/>
              <w:ind w:left="170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line="252" w:lineRule="exact"/>
              <w:ind w:left="169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4"/>
              <w:rPr>
                <w:sz w:val="26"/>
              </w:rPr>
            </w:pPr>
          </w:p>
          <w:p w:rsidR="00DF3EAF" w:rsidRDefault="00771489">
            <w:pPr>
              <w:pStyle w:val="TableParagraph"/>
              <w:spacing w:before="1"/>
              <w:ind w:left="107" w:right="194"/>
            </w:pPr>
            <w:r>
              <w:t>- 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не соответствуют</w:t>
            </w: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нормативным требованиям;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4"/>
              <w:rPr>
                <w:sz w:val="35"/>
              </w:rPr>
            </w:pPr>
          </w:p>
          <w:p w:rsidR="00DF3EAF" w:rsidRDefault="00771489">
            <w:pPr>
              <w:pStyle w:val="TableParagraph"/>
              <w:ind w:left="108"/>
            </w:pPr>
            <w:r>
              <w:t>все</w:t>
            </w:r>
          </w:p>
        </w:tc>
        <w:tc>
          <w:tcPr>
            <w:tcW w:w="1987" w:type="dxa"/>
          </w:tcPr>
          <w:p w:rsidR="00DF3EAF" w:rsidRDefault="00771489">
            <w:pPr>
              <w:pStyle w:val="TableParagraph"/>
              <w:ind w:left="109" w:right="124"/>
            </w:pPr>
            <w:r>
              <w:t xml:space="preserve">Установка проходов шириной не менее 1,8 м </w:t>
            </w:r>
            <w:proofErr w:type="gramStart"/>
            <w:r>
              <w:t>между</w:t>
            </w:r>
            <w:proofErr w:type="gramEnd"/>
          </w:p>
          <w:p w:rsidR="00DF3EAF" w:rsidRDefault="00771489">
            <w:pPr>
              <w:pStyle w:val="TableParagraph"/>
              <w:spacing w:line="252" w:lineRule="exact"/>
              <w:ind w:left="109"/>
            </w:pPr>
            <w:r>
              <w:t>рядами</w:t>
            </w:r>
          </w:p>
          <w:p w:rsidR="00DF3EAF" w:rsidRDefault="00771489">
            <w:pPr>
              <w:pStyle w:val="TableParagraph"/>
              <w:ind w:left="109" w:right="428"/>
            </w:pPr>
            <w:r>
              <w:t>умывальников, уборных,</w:t>
            </w:r>
          </w:p>
          <w:p w:rsidR="00DF3EAF" w:rsidRDefault="00771489">
            <w:pPr>
              <w:pStyle w:val="TableParagraph"/>
              <w:spacing w:line="252" w:lineRule="exact"/>
              <w:ind w:left="109"/>
            </w:pPr>
            <w:r>
              <w:t>писсуаров.</w:t>
            </w:r>
          </w:p>
          <w:p w:rsidR="00DF3EAF" w:rsidRDefault="00771489">
            <w:pPr>
              <w:pStyle w:val="TableParagraph"/>
              <w:spacing w:line="252" w:lineRule="exact"/>
              <w:ind w:left="109"/>
            </w:pPr>
            <w:r>
              <w:t>Доступная</w:t>
            </w:r>
          </w:p>
          <w:p w:rsidR="00DF3EAF" w:rsidRDefault="00771489">
            <w:pPr>
              <w:pStyle w:val="TableParagraph"/>
              <w:ind w:left="109" w:right="219"/>
            </w:pPr>
            <w:r>
              <w:t xml:space="preserve">туалетная кабина в общей уборной должна иметь размеры в плане не менее, </w:t>
            </w:r>
            <w:proofErr w:type="gramStart"/>
            <w:r>
              <w:t>м</w:t>
            </w:r>
            <w:proofErr w:type="gramEnd"/>
            <w:r>
              <w:t>: ширина - 1,65,</w:t>
            </w:r>
          </w:p>
          <w:p w:rsidR="00DF3EAF" w:rsidRDefault="00771489">
            <w:pPr>
              <w:pStyle w:val="TableParagraph"/>
              <w:ind w:left="109" w:right="393"/>
            </w:pPr>
            <w:r>
              <w:t>глубина - 1,8, ширина двери - 0,9. В кабине</w:t>
            </w:r>
          </w:p>
          <w:p w:rsidR="00DF3EAF" w:rsidRDefault="00771489">
            <w:pPr>
              <w:pStyle w:val="TableParagraph"/>
              <w:ind w:left="109" w:right="192"/>
            </w:pPr>
            <w:r>
              <w:t>рядом с унитазом следует</w:t>
            </w:r>
          </w:p>
          <w:p w:rsidR="00DF3EAF" w:rsidRDefault="00771489">
            <w:pPr>
              <w:pStyle w:val="TableParagraph"/>
              <w:ind w:left="109" w:right="137"/>
            </w:pPr>
            <w:r>
              <w:t>предусматривать пространство не менее 0,75 м для размещения кресла-коляски, а также крючки для одежды, костылей и других принадлежностей. В кабине должно быть свободное пространство</w:t>
            </w:r>
          </w:p>
          <w:p w:rsidR="00DF3EAF" w:rsidRDefault="00771489">
            <w:pPr>
              <w:pStyle w:val="TableParagraph"/>
              <w:ind w:left="109" w:right="319"/>
            </w:pPr>
            <w:r>
              <w:t>диаметром 1,4 м для разворота кресла-коляски. Двери должны</w:t>
            </w:r>
          </w:p>
          <w:p w:rsidR="00DF3EAF" w:rsidRDefault="00771489">
            <w:pPr>
              <w:pStyle w:val="TableParagraph"/>
              <w:spacing w:line="238" w:lineRule="exact"/>
              <w:ind w:left="109"/>
            </w:pPr>
            <w:r>
              <w:t>открываться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4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09" w:right="95"/>
              <w:jc w:val="center"/>
            </w:pPr>
            <w:proofErr w:type="spellStart"/>
            <w:proofErr w:type="gramStart"/>
            <w:r>
              <w:t>Техни</w:t>
            </w:r>
            <w:proofErr w:type="spellEnd"/>
            <w:r>
              <w:t xml:space="preserve"> чески</w:t>
            </w:r>
            <w:proofErr w:type="gramEnd"/>
            <w:r>
              <w:t xml:space="preserve"> е   решен </w:t>
            </w:r>
            <w:proofErr w:type="spellStart"/>
            <w:r>
              <w:t>ия</w:t>
            </w:r>
            <w:proofErr w:type="spellEnd"/>
            <w:r>
              <w:t xml:space="preserve"> </w:t>
            </w:r>
            <w:proofErr w:type="spellStart"/>
            <w:r>
              <w:t>невоз</w:t>
            </w:r>
            <w:proofErr w:type="spellEnd"/>
            <w:r>
              <w:t xml:space="preserve"> </w:t>
            </w:r>
            <w:proofErr w:type="spellStart"/>
            <w:r>
              <w:t>можн</w:t>
            </w:r>
            <w:proofErr w:type="spellEnd"/>
            <w:r>
              <w:t xml:space="preserve"> ы</w:t>
            </w:r>
          </w:p>
        </w:tc>
      </w:tr>
    </w:tbl>
    <w:p w:rsidR="00DF3EAF" w:rsidRDefault="00DF3EAF">
      <w:pPr>
        <w:jc w:val="center"/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843"/>
        <w:gridCol w:w="569"/>
        <w:gridCol w:w="567"/>
        <w:gridCol w:w="566"/>
        <w:gridCol w:w="2834"/>
        <w:gridCol w:w="849"/>
        <w:gridCol w:w="1987"/>
        <w:gridCol w:w="813"/>
      </w:tblGrid>
      <w:tr w:rsidR="00DF3EAF">
        <w:trPr>
          <w:trHeight w:val="943"/>
        </w:trPr>
        <w:tc>
          <w:tcPr>
            <w:tcW w:w="392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</w:tcPr>
          <w:p w:rsidR="00DF3EAF" w:rsidRDefault="00771489">
            <w:pPr>
              <w:pStyle w:val="TableParagraph"/>
              <w:spacing w:line="243" w:lineRule="exact"/>
              <w:ind w:left="109"/>
            </w:pPr>
            <w:r>
              <w:t>наружу.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</w:tr>
      <w:tr w:rsidR="00DF3EAF">
        <w:trPr>
          <w:trHeight w:val="2025"/>
        </w:trPr>
        <w:tc>
          <w:tcPr>
            <w:tcW w:w="392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22" w:right="44"/>
              <w:jc w:val="center"/>
            </w:pPr>
            <w:r>
              <w:t>5.2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97"/>
              <w:ind w:left="107" w:right="124"/>
            </w:pPr>
            <w:r>
              <w:t>Душевая/ ванная комната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126"/>
            </w:pPr>
            <w:r>
              <w:t>нет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107"/>
            </w:pPr>
            <w:r>
              <w:t>Душевая отсутствует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108"/>
            </w:pPr>
            <w:r>
              <w:t>все</w:t>
            </w:r>
          </w:p>
        </w:tc>
        <w:tc>
          <w:tcPr>
            <w:tcW w:w="198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97"/>
              <w:ind w:left="109" w:right="864"/>
            </w:pPr>
            <w:r>
              <w:t>Установка душевой</w:t>
            </w:r>
          </w:p>
        </w:tc>
        <w:tc>
          <w:tcPr>
            <w:tcW w:w="813" w:type="dxa"/>
          </w:tcPr>
          <w:p w:rsidR="00DF3EAF" w:rsidRDefault="00771489">
            <w:pPr>
              <w:pStyle w:val="TableParagraph"/>
              <w:ind w:left="109" w:right="95"/>
              <w:jc w:val="center"/>
            </w:pPr>
            <w:proofErr w:type="spellStart"/>
            <w:proofErr w:type="gramStart"/>
            <w:r>
              <w:t>Техни</w:t>
            </w:r>
            <w:proofErr w:type="spellEnd"/>
            <w:r>
              <w:t xml:space="preserve"> чески</w:t>
            </w:r>
            <w:proofErr w:type="gramEnd"/>
            <w:r>
              <w:t xml:space="preserve"> е   решен </w:t>
            </w:r>
            <w:proofErr w:type="spellStart"/>
            <w:r>
              <w:t>ия</w:t>
            </w:r>
            <w:proofErr w:type="spellEnd"/>
            <w:r>
              <w:t xml:space="preserve"> </w:t>
            </w:r>
            <w:proofErr w:type="spellStart"/>
            <w:r>
              <w:t>невоз</w:t>
            </w:r>
            <w:proofErr w:type="spellEnd"/>
          </w:p>
          <w:p w:rsidR="00DF3EAF" w:rsidRDefault="00771489">
            <w:pPr>
              <w:pStyle w:val="TableParagraph"/>
              <w:spacing w:line="252" w:lineRule="exact"/>
              <w:ind w:left="109" w:right="92"/>
              <w:jc w:val="center"/>
            </w:pPr>
            <w:proofErr w:type="spellStart"/>
            <w:r>
              <w:t>можн</w:t>
            </w:r>
            <w:proofErr w:type="spellEnd"/>
            <w:r>
              <w:t xml:space="preserve"> ы</w:t>
            </w:r>
          </w:p>
        </w:tc>
      </w:tr>
      <w:tr w:rsidR="00DF3EAF">
        <w:trPr>
          <w:trHeight w:val="2023"/>
        </w:trPr>
        <w:tc>
          <w:tcPr>
            <w:tcW w:w="392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22" w:right="44"/>
              <w:jc w:val="center"/>
            </w:pPr>
            <w:r>
              <w:t>5.3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94"/>
              <w:ind w:left="107" w:right="102"/>
            </w:pPr>
            <w:r>
              <w:t>Бытовая комната (гардеробная)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94"/>
              <w:ind w:left="232" w:right="111" w:hanging="96"/>
            </w:pPr>
            <w:proofErr w:type="gramStart"/>
            <w:r>
              <w:t>ест ь</w:t>
            </w:r>
            <w:proofErr w:type="gramEnd"/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ind w:left="149" w:right="145"/>
              <w:jc w:val="center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ind w:left="4"/>
              <w:jc w:val="center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18"/>
              </w:rPr>
            </w:pPr>
          </w:p>
          <w:p w:rsidR="00DF3EAF" w:rsidRDefault="00771489">
            <w:pPr>
              <w:pStyle w:val="TableParagraph"/>
              <w:ind w:left="107" w:right="194"/>
            </w:pPr>
            <w:r>
              <w:t>- 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не соответствуют</w:t>
            </w: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нормативным требованиям;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27"/>
              </w:rPr>
            </w:pPr>
          </w:p>
          <w:p w:rsidR="00DF3EAF" w:rsidRDefault="00771489">
            <w:pPr>
              <w:pStyle w:val="TableParagraph"/>
              <w:ind w:left="108"/>
            </w:pPr>
            <w:r>
              <w:t>все</w:t>
            </w:r>
          </w:p>
        </w:tc>
        <w:tc>
          <w:tcPr>
            <w:tcW w:w="1987" w:type="dxa"/>
          </w:tcPr>
          <w:p w:rsidR="00DF3EAF" w:rsidRDefault="00771489">
            <w:pPr>
              <w:pStyle w:val="TableParagraph"/>
              <w:spacing w:before="113"/>
              <w:ind w:left="109" w:right="323"/>
            </w:pPr>
            <w:r>
              <w:t>Проходы между рядами для шкафов</w:t>
            </w:r>
          </w:p>
          <w:p w:rsidR="00DF3EAF" w:rsidRDefault="00771489">
            <w:pPr>
              <w:pStyle w:val="TableParagraph"/>
              <w:spacing w:before="1"/>
              <w:ind w:left="109" w:right="644"/>
            </w:pPr>
            <w:r>
              <w:rPr>
                <w:spacing w:val="-1"/>
              </w:rPr>
              <w:t xml:space="preserve">гардеробных </w:t>
            </w:r>
            <w:r>
              <w:t>шириной не менее:</w:t>
            </w:r>
          </w:p>
          <w:p w:rsidR="00DF3EAF" w:rsidRDefault="00771489">
            <w:pPr>
              <w:pStyle w:val="TableParagraph"/>
              <w:ind w:left="109"/>
            </w:pPr>
            <w:r>
              <w:t>- 2,4</w:t>
            </w:r>
            <w:r>
              <w:rPr>
                <w:spacing w:val="-3"/>
              </w:rPr>
              <w:t xml:space="preserve"> </w:t>
            </w:r>
            <w:r>
              <w:t>м,</w:t>
            </w:r>
          </w:p>
        </w:tc>
        <w:tc>
          <w:tcPr>
            <w:tcW w:w="813" w:type="dxa"/>
          </w:tcPr>
          <w:p w:rsidR="00DF3EAF" w:rsidRDefault="00771489">
            <w:pPr>
              <w:pStyle w:val="TableParagraph"/>
              <w:ind w:left="109" w:right="95"/>
              <w:jc w:val="center"/>
            </w:pPr>
            <w:proofErr w:type="spellStart"/>
            <w:proofErr w:type="gramStart"/>
            <w:r>
              <w:t>Техни</w:t>
            </w:r>
            <w:proofErr w:type="spellEnd"/>
            <w:r>
              <w:t xml:space="preserve"> чески</w:t>
            </w:r>
            <w:proofErr w:type="gramEnd"/>
            <w:r>
              <w:t xml:space="preserve"> е   решен </w:t>
            </w:r>
            <w:proofErr w:type="spellStart"/>
            <w:r>
              <w:t>ия</w:t>
            </w:r>
            <w:proofErr w:type="spellEnd"/>
            <w:r>
              <w:t xml:space="preserve"> </w:t>
            </w:r>
            <w:proofErr w:type="spellStart"/>
            <w:r>
              <w:t>невоз</w:t>
            </w:r>
            <w:proofErr w:type="spellEnd"/>
            <w:r>
              <w:t xml:space="preserve"> </w:t>
            </w:r>
            <w:proofErr w:type="spellStart"/>
            <w:r>
              <w:t>можн</w:t>
            </w:r>
            <w:proofErr w:type="spellEnd"/>
          </w:p>
          <w:p w:rsidR="00DF3EAF" w:rsidRDefault="00771489">
            <w:pPr>
              <w:pStyle w:val="TableParagraph"/>
              <w:spacing w:line="244" w:lineRule="exact"/>
              <w:ind w:left="11"/>
              <w:jc w:val="center"/>
            </w:pPr>
            <w:r>
              <w:t>ы</w:t>
            </w:r>
          </w:p>
        </w:tc>
      </w:tr>
      <w:tr w:rsidR="00DF3EAF">
        <w:trPr>
          <w:trHeight w:val="4300"/>
        </w:trPr>
        <w:tc>
          <w:tcPr>
            <w:tcW w:w="392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32"/>
              </w:rPr>
            </w:pP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ОБЩИЕ</w:t>
            </w:r>
          </w:p>
          <w:p w:rsidR="00DF3EAF" w:rsidRDefault="00771489">
            <w:pPr>
              <w:pStyle w:val="TableParagraph"/>
              <w:ind w:left="107" w:right="480"/>
            </w:pPr>
            <w:r>
              <w:t>требования к зоне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21"/>
              </w:rPr>
            </w:pPr>
          </w:p>
          <w:p w:rsidR="00DF3EAF" w:rsidRDefault="00771489">
            <w:pPr>
              <w:pStyle w:val="TableParagraph"/>
              <w:ind w:left="107" w:right="194"/>
            </w:pPr>
            <w:r>
              <w:t>- параметры структурн</w:t>
            </w:r>
            <w:proofErr w:type="gramStart"/>
            <w:r>
              <w:t>о-</w:t>
            </w:r>
            <w:proofErr w:type="gramEnd"/>
            <w:r>
              <w:t xml:space="preserve"> планировочных элементов не соответствуют</w:t>
            </w:r>
          </w:p>
          <w:p w:rsidR="00DF3EAF" w:rsidRDefault="00771489">
            <w:pPr>
              <w:pStyle w:val="TableParagraph"/>
              <w:spacing w:before="2"/>
              <w:ind w:left="107"/>
            </w:pPr>
            <w:r>
              <w:t>нормативным требованиям;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08"/>
            </w:pPr>
            <w:r>
              <w:t>все</w:t>
            </w:r>
          </w:p>
        </w:tc>
        <w:tc>
          <w:tcPr>
            <w:tcW w:w="1987" w:type="dxa"/>
          </w:tcPr>
          <w:p w:rsidR="00DF3EAF" w:rsidRDefault="00771489">
            <w:pPr>
              <w:pStyle w:val="TableParagraph"/>
              <w:ind w:left="109" w:right="124"/>
            </w:pPr>
            <w:r>
              <w:t xml:space="preserve">Установка проходов шириной не менее 1,8 м </w:t>
            </w:r>
            <w:proofErr w:type="gramStart"/>
            <w:r>
              <w:t>между</w:t>
            </w:r>
            <w:proofErr w:type="gramEnd"/>
          </w:p>
          <w:p w:rsidR="00DF3EAF" w:rsidRDefault="00771489">
            <w:pPr>
              <w:pStyle w:val="TableParagraph"/>
              <w:spacing w:line="252" w:lineRule="exact"/>
              <w:ind w:left="109"/>
            </w:pPr>
            <w:r>
              <w:t>рядами</w:t>
            </w:r>
          </w:p>
          <w:p w:rsidR="00DF3EAF" w:rsidRDefault="00771489">
            <w:pPr>
              <w:pStyle w:val="TableParagraph"/>
              <w:ind w:left="109" w:right="428"/>
            </w:pPr>
            <w:r>
              <w:t>умывальников, уборных,</w:t>
            </w:r>
          </w:p>
          <w:p w:rsidR="00DF3EAF" w:rsidRDefault="00771489">
            <w:pPr>
              <w:pStyle w:val="TableParagraph"/>
              <w:ind w:left="109" w:right="879"/>
              <w:jc w:val="both"/>
            </w:pPr>
            <w:r>
              <w:t>писсуаров Установка душевой</w:t>
            </w:r>
          </w:p>
          <w:p w:rsidR="00DF3EAF" w:rsidRDefault="00771489">
            <w:pPr>
              <w:pStyle w:val="TableParagraph"/>
              <w:ind w:left="109" w:right="323"/>
            </w:pPr>
            <w:r>
              <w:t>Проходы между рядами для шкафов</w:t>
            </w:r>
          </w:p>
          <w:p w:rsidR="00DF3EAF" w:rsidRDefault="00771489">
            <w:pPr>
              <w:pStyle w:val="TableParagraph"/>
              <w:ind w:left="109" w:right="644"/>
            </w:pPr>
            <w:r>
              <w:rPr>
                <w:spacing w:val="-1"/>
              </w:rPr>
              <w:t xml:space="preserve">гардеробных </w:t>
            </w:r>
            <w:r>
              <w:t>шириной не менее:</w:t>
            </w:r>
          </w:p>
          <w:p w:rsidR="00DF3EAF" w:rsidRDefault="00771489">
            <w:pPr>
              <w:pStyle w:val="TableParagraph"/>
              <w:spacing w:line="244" w:lineRule="exact"/>
              <w:ind w:left="109"/>
            </w:pPr>
            <w:r>
              <w:t>- 2,4</w:t>
            </w:r>
            <w:r>
              <w:rPr>
                <w:spacing w:val="-3"/>
              </w:rPr>
              <w:t xml:space="preserve"> </w:t>
            </w:r>
            <w:r>
              <w:t>м,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26"/>
              </w:rPr>
            </w:pPr>
          </w:p>
          <w:p w:rsidR="00DF3EAF" w:rsidRDefault="00771489">
            <w:pPr>
              <w:pStyle w:val="TableParagraph"/>
              <w:ind w:left="109" w:right="95"/>
              <w:jc w:val="center"/>
            </w:pPr>
            <w:proofErr w:type="spellStart"/>
            <w:proofErr w:type="gramStart"/>
            <w:r>
              <w:t>Техни</w:t>
            </w:r>
            <w:proofErr w:type="spellEnd"/>
            <w:r>
              <w:t xml:space="preserve"> чески</w:t>
            </w:r>
            <w:proofErr w:type="gramEnd"/>
            <w:r>
              <w:t xml:space="preserve"> е   решен </w:t>
            </w:r>
            <w:proofErr w:type="spellStart"/>
            <w:r>
              <w:t>ия</w:t>
            </w:r>
            <w:proofErr w:type="spellEnd"/>
            <w:r>
              <w:t xml:space="preserve"> </w:t>
            </w:r>
            <w:proofErr w:type="spellStart"/>
            <w:r>
              <w:t>невоз</w:t>
            </w:r>
            <w:proofErr w:type="spellEnd"/>
            <w:r>
              <w:t xml:space="preserve"> </w:t>
            </w:r>
            <w:proofErr w:type="spellStart"/>
            <w:r>
              <w:t>можн</w:t>
            </w:r>
            <w:proofErr w:type="spellEnd"/>
            <w:r>
              <w:t xml:space="preserve"> ы</w:t>
            </w:r>
          </w:p>
        </w:tc>
      </w:tr>
    </w:tbl>
    <w:p w:rsidR="00DF3EAF" w:rsidRDefault="00DF3EAF">
      <w:pPr>
        <w:pStyle w:val="a3"/>
        <w:spacing w:before="4"/>
        <w:rPr>
          <w:sz w:val="15"/>
        </w:rPr>
      </w:pPr>
    </w:p>
    <w:p w:rsidR="00DF3EAF" w:rsidRDefault="00771489">
      <w:pPr>
        <w:spacing w:before="90"/>
        <w:ind w:left="2489" w:right="1883"/>
        <w:jc w:val="center"/>
        <w:rPr>
          <w:b/>
          <w:sz w:val="24"/>
        </w:rPr>
      </w:pPr>
      <w:r>
        <w:rPr>
          <w:b/>
          <w:sz w:val="24"/>
        </w:rPr>
        <w:t>II Заключение по зоне:</w:t>
      </w:r>
    </w:p>
    <w:p w:rsidR="00DF3EAF" w:rsidRDefault="00DF3EAF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2367"/>
        <w:gridCol w:w="1316"/>
        <w:gridCol w:w="1426"/>
        <w:gridCol w:w="2475"/>
      </w:tblGrid>
      <w:tr w:rsidR="00DF3EAF">
        <w:trPr>
          <w:trHeight w:val="472"/>
        </w:trPr>
        <w:tc>
          <w:tcPr>
            <w:tcW w:w="2090" w:type="dxa"/>
            <w:vMerge w:val="restart"/>
          </w:tcPr>
          <w:p w:rsidR="00DF3EAF" w:rsidRDefault="00DF3EA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ind w:left="357" w:right="345"/>
              <w:jc w:val="center"/>
            </w:pPr>
            <w:r>
              <w:t>Наименование структурно-</w:t>
            </w:r>
          </w:p>
          <w:p w:rsidR="00DF3EAF" w:rsidRDefault="00771489">
            <w:pPr>
              <w:pStyle w:val="TableParagraph"/>
              <w:ind w:left="244" w:right="236"/>
              <w:jc w:val="center"/>
            </w:pPr>
            <w:r>
              <w:t>функциональной зоны</w:t>
            </w:r>
          </w:p>
        </w:tc>
        <w:tc>
          <w:tcPr>
            <w:tcW w:w="2367" w:type="dxa"/>
            <w:vMerge w:val="restart"/>
          </w:tcPr>
          <w:p w:rsidR="00DF3EAF" w:rsidRDefault="00771489">
            <w:pPr>
              <w:pStyle w:val="TableParagraph"/>
              <w:ind w:left="454" w:right="443" w:hanging="3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 доступности</w:t>
            </w:r>
            <w:r>
              <w:rPr>
                <w:b/>
              </w:rPr>
              <w:t>*</w:t>
            </w:r>
          </w:p>
          <w:p w:rsidR="00DF3EAF" w:rsidRDefault="00771489">
            <w:pPr>
              <w:pStyle w:val="TableParagraph"/>
              <w:ind w:left="242" w:right="231" w:hanging="1"/>
              <w:jc w:val="center"/>
            </w:pPr>
            <w:r>
              <w:t>(к пункту 3.4 Акта обследования ОСИ)</w:t>
            </w:r>
          </w:p>
        </w:tc>
        <w:tc>
          <w:tcPr>
            <w:tcW w:w="2742" w:type="dxa"/>
            <w:gridSpan w:val="2"/>
          </w:tcPr>
          <w:p w:rsidR="00DF3EAF" w:rsidRDefault="00771489">
            <w:pPr>
              <w:pStyle w:val="TableParagraph"/>
              <w:spacing w:before="104"/>
              <w:ind w:left="773"/>
            </w:pPr>
            <w:r>
              <w:t>Приложение</w:t>
            </w:r>
          </w:p>
        </w:tc>
        <w:tc>
          <w:tcPr>
            <w:tcW w:w="2475" w:type="dxa"/>
            <w:vMerge w:val="restart"/>
          </w:tcPr>
          <w:p w:rsidR="00DF3EAF" w:rsidRDefault="00771489">
            <w:pPr>
              <w:pStyle w:val="TableParagraph"/>
              <w:spacing w:line="237" w:lineRule="auto"/>
              <w:ind w:left="499" w:right="439" w:hanging="53"/>
              <w:jc w:val="both"/>
            </w:pPr>
            <w:r>
              <w:rPr>
                <w:b/>
                <w:sz w:val="24"/>
              </w:rPr>
              <w:t xml:space="preserve">Рекомендации по адаптации </w:t>
            </w:r>
            <w:r>
              <w:t>(вид работы)**</w:t>
            </w:r>
          </w:p>
          <w:p w:rsidR="00DF3EAF" w:rsidRDefault="00771489">
            <w:pPr>
              <w:pStyle w:val="TableParagraph"/>
              <w:spacing w:line="250" w:lineRule="atLeast"/>
              <w:ind w:left="333" w:right="321" w:firstLine="69"/>
              <w:jc w:val="both"/>
            </w:pPr>
            <w:r>
              <w:t>к пункту 4.1 Акта обследования ОСИ</w:t>
            </w:r>
          </w:p>
        </w:tc>
      </w:tr>
      <w:tr w:rsidR="00DF3EAF">
        <w:trPr>
          <w:trHeight w:val="827"/>
        </w:trPr>
        <w:tc>
          <w:tcPr>
            <w:tcW w:w="2090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DF3EAF" w:rsidRDefault="00771489">
            <w:pPr>
              <w:pStyle w:val="TableParagraph"/>
              <w:spacing w:before="119"/>
              <w:ind w:left="348" w:right="323" w:firstLine="33"/>
              <w:rPr>
                <w:sz w:val="25"/>
              </w:rPr>
            </w:pPr>
            <w:r>
              <w:rPr>
                <w:sz w:val="25"/>
              </w:rPr>
              <w:t>№ на плане</w:t>
            </w:r>
          </w:p>
        </w:tc>
        <w:tc>
          <w:tcPr>
            <w:tcW w:w="1426" w:type="dxa"/>
          </w:tcPr>
          <w:p w:rsidR="00DF3EAF" w:rsidRDefault="00DF3EAF">
            <w:pPr>
              <w:pStyle w:val="TableParagraph"/>
              <w:spacing w:before="10"/>
              <w:rPr>
                <w:b/>
              </w:rPr>
            </w:pPr>
          </w:p>
          <w:p w:rsidR="00DF3EAF" w:rsidRDefault="00771489">
            <w:pPr>
              <w:pStyle w:val="TableParagraph"/>
              <w:ind w:left="81" w:right="77"/>
              <w:jc w:val="center"/>
              <w:rPr>
                <w:sz w:val="25"/>
              </w:rPr>
            </w:pPr>
            <w:r>
              <w:rPr>
                <w:sz w:val="25"/>
              </w:rPr>
              <w:t>№ фото</w:t>
            </w:r>
          </w:p>
        </w:tc>
        <w:tc>
          <w:tcPr>
            <w:tcW w:w="2475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</w:tr>
      <w:tr w:rsidR="00DF3EAF">
        <w:trPr>
          <w:trHeight w:val="760"/>
        </w:trPr>
        <w:tc>
          <w:tcPr>
            <w:tcW w:w="2090" w:type="dxa"/>
          </w:tcPr>
          <w:p w:rsidR="00DF3EAF" w:rsidRDefault="00771489">
            <w:pPr>
              <w:pStyle w:val="TableParagraph"/>
              <w:spacing w:line="247" w:lineRule="exact"/>
              <w:ind w:left="352" w:right="345"/>
              <w:jc w:val="center"/>
            </w:pPr>
            <w:r>
              <w:t>Санитарно-</w:t>
            </w:r>
          </w:p>
          <w:p w:rsidR="00DF3EAF" w:rsidRDefault="00771489">
            <w:pPr>
              <w:pStyle w:val="TableParagraph"/>
              <w:spacing w:before="5" w:line="252" w:lineRule="exact"/>
              <w:ind w:left="244" w:right="235"/>
              <w:jc w:val="center"/>
            </w:pPr>
            <w:r>
              <w:rPr>
                <w:spacing w:val="-1"/>
              </w:rPr>
              <w:t xml:space="preserve">гигиенических </w:t>
            </w:r>
            <w:r>
              <w:t>помещений</w:t>
            </w:r>
          </w:p>
        </w:tc>
        <w:tc>
          <w:tcPr>
            <w:tcW w:w="2367" w:type="dxa"/>
          </w:tcPr>
          <w:p w:rsidR="00DF3EAF" w:rsidRDefault="00DF3EA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ind w:left="932" w:right="928"/>
              <w:jc w:val="center"/>
            </w:pPr>
            <w:r>
              <w:t>ВНД</w:t>
            </w:r>
          </w:p>
        </w:tc>
        <w:tc>
          <w:tcPr>
            <w:tcW w:w="1316" w:type="dxa"/>
          </w:tcPr>
          <w:p w:rsidR="00DF3EAF" w:rsidRDefault="00DF3EA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ind w:left="105"/>
            </w:pPr>
            <w:r>
              <w:t>8,9,10,11,12</w:t>
            </w:r>
          </w:p>
        </w:tc>
        <w:tc>
          <w:tcPr>
            <w:tcW w:w="1426" w:type="dxa"/>
          </w:tcPr>
          <w:p w:rsidR="00DF3EAF" w:rsidRDefault="00DF3EAF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ind w:left="88" w:right="77"/>
              <w:jc w:val="center"/>
            </w:pPr>
            <w:r>
              <w:t>4,13,14,15,16</w:t>
            </w:r>
          </w:p>
        </w:tc>
        <w:tc>
          <w:tcPr>
            <w:tcW w:w="2475" w:type="dxa"/>
          </w:tcPr>
          <w:p w:rsidR="00DF3EAF" w:rsidRDefault="00771489">
            <w:pPr>
              <w:pStyle w:val="TableParagraph"/>
              <w:spacing w:line="242" w:lineRule="auto"/>
              <w:ind w:left="645" w:right="174" w:hanging="447"/>
            </w:pPr>
            <w:r>
              <w:t>Технические решения невозможны</w:t>
            </w:r>
          </w:p>
        </w:tc>
      </w:tr>
    </w:tbl>
    <w:p w:rsidR="00DF3EAF" w:rsidRDefault="00771489">
      <w:pPr>
        <w:pStyle w:val="a4"/>
        <w:numPr>
          <w:ilvl w:val="0"/>
          <w:numId w:val="1"/>
        </w:numPr>
        <w:tabs>
          <w:tab w:val="left" w:pos="1834"/>
        </w:tabs>
        <w:spacing w:before="223"/>
        <w:ind w:right="446" w:firstLine="708"/>
        <w:rPr>
          <w:sz w:val="20"/>
        </w:rPr>
      </w:pPr>
      <w:r>
        <w:rPr>
          <w:sz w:val="20"/>
        </w:rPr>
        <w:t xml:space="preserve">указывается: </w:t>
      </w:r>
      <w:proofErr w:type="gramStart"/>
      <w:r>
        <w:rPr>
          <w:b/>
          <w:sz w:val="20"/>
        </w:rPr>
        <w:t xml:space="preserve">ДП-В </w:t>
      </w:r>
      <w:r>
        <w:rPr>
          <w:sz w:val="20"/>
        </w:rPr>
        <w:t xml:space="preserve">- доступно полностью всем;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-36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 доступно</w:t>
      </w:r>
      <w:r>
        <w:rPr>
          <w:spacing w:val="-15"/>
          <w:sz w:val="20"/>
        </w:rPr>
        <w:t xml:space="preserve"> </w:t>
      </w:r>
      <w:r>
        <w:rPr>
          <w:sz w:val="20"/>
        </w:rPr>
        <w:t>частично</w:t>
      </w:r>
      <w:proofErr w:type="gramEnd"/>
    </w:p>
    <w:p w:rsidR="00DF3EAF" w:rsidRDefault="00771489">
      <w:pPr>
        <w:spacing w:line="228" w:lineRule="exact"/>
        <w:ind w:left="973"/>
        <w:rPr>
          <w:sz w:val="20"/>
        </w:rPr>
      </w:pP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ДУ </w:t>
      </w:r>
      <w:r>
        <w:rPr>
          <w:sz w:val="20"/>
        </w:rPr>
        <w:t xml:space="preserve">- доступно условно, </w:t>
      </w:r>
      <w:r>
        <w:rPr>
          <w:b/>
          <w:sz w:val="20"/>
        </w:rPr>
        <w:t xml:space="preserve">ВНД </w:t>
      </w:r>
      <w:r>
        <w:rPr>
          <w:sz w:val="20"/>
        </w:rPr>
        <w:t>- недоступно</w:t>
      </w:r>
    </w:p>
    <w:p w:rsidR="00DF3EAF" w:rsidRDefault="00771489">
      <w:pPr>
        <w:spacing w:before="1"/>
        <w:ind w:left="973" w:right="590" w:firstLine="852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</w:t>
      </w:r>
      <w:r>
        <w:rPr>
          <w:spacing w:val="-9"/>
          <w:sz w:val="20"/>
        </w:rPr>
        <w:t xml:space="preserve"> </w:t>
      </w:r>
      <w:r>
        <w:rPr>
          <w:sz w:val="20"/>
        </w:rPr>
        <w:t>обслуживания</w:t>
      </w:r>
    </w:p>
    <w:p w:rsidR="00DF3EAF" w:rsidRDefault="00DF3EAF">
      <w:pPr>
        <w:pStyle w:val="a3"/>
        <w:spacing w:before="11"/>
        <w:rPr>
          <w:sz w:val="23"/>
        </w:rPr>
      </w:pPr>
    </w:p>
    <w:p w:rsidR="00DF3EAF" w:rsidRDefault="00771489">
      <w:pPr>
        <w:tabs>
          <w:tab w:val="left" w:pos="5234"/>
          <w:tab w:val="left" w:pos="10034"/>
        </w:tabs>
        <w:ind w:left="973"/>
      </w:pPr>
      <w:r>
        <w:rPr>
          <w:sz w:val="24"/>
        </w:rPr>
        <w:t>Комментарий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заключению</w:t>
      </w:r>
      <w:r>
        <w:rPr>
          <w:sz w:val="25"/>
        </w:rPr>
        <w:t>:</w:t>
      </w:r>
      <w:r>
        <w:rPr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u w:val="single"/>
        </w:rPr>
        <w:t>ВНД</w:t>
      </w:r>
      <w:r>
        <w:rPr>
          <w:u w:val="single"/>
        </w:rPr>
        <w:tab/>
      </w:r>
    </w:p>
    <w:p w:rsidR="00DF3EAF" w:rsidRDefault="00DF3EAF">
      <w:pPr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p w:rsidR="00DF3EAF" w:rsidRDefault="00771489">
      <w:pPr>
        <w:spacing w:before="68"/>
        <w:ind w:left="2982" w:right="353" w:firstLine="6700"/>
      </w:pPr>
      <w:r>
        <w:lastRenderedPageBreak/>
        <w:t>Приложение 6 к Акту обследования ОСИ к паспорту доступности ОСИ</w:t>
      </w:r>
      <w:r>
        <w:rPr>
          <w:u w:val="single"/>
        </w:rPr>
        <w:t xml:space="preserve"> № 1 от «04» декабря 2019 г.</w:t>
      </w:r>
    </w:p>
    <w:p w:rsidR="00DF3EAF" w:rsidRDefault="00DF3EAF">
      <w:pPr>
        <w:pStyle w:val="a3"/>
        <w:spacing w:before="6"/>
        <w:rPr>
          <w:sz w:val="16"/>
        </w:rPr>
      </w:pPr>
    </w:p>
    <w:p w:rsidR="00DF3EAF" w:rsidRDefault="00771489">
      <w:pPr>
        <w:spacing w:before="90"/>
        <w:ind w:left="4478"/>
        <w:rPr>
          <w:b/>
          <w:sz w:val="24"/>
        </w:rPr>
      </w:pPr>
      <w:r>
        <w:rPr>
          <w:b/>
          <w:sz w:val="24"/>
        </w:rPr>
        <w:t>I Результаты обследования:</w:t>
      </w:r>
    </w:p>
    <w:p w:rsidR="00DF3EAF" w:rsidRDefault="00771489">
      <w:pPr>
        <w:pStyle w:val="a4"/>
        <w:numPr>
          <w:ilvl w:val="1"/>
          <w:numId w:val="2"/>
        </w:numPr>
        <w:tabs>
          <w:tab w:val="left" w:pos="4287"/>
        </w:tabs>
        <w:ind w:left="4286" w:hanging="241"/>
        <w:jc w:val="left"/>
        <w:rPr>
          <w:b/>
          <w:sz w:val="24"/>
        </w:rPr>
      </w:pPr>
      <w:r>
        <w:rPr>
          <w:b/>
          <w:sz w:val="24"/>
        </w:rPr>
        <w:t>Системы информации 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объекте</w:t>
      </w:r>
    </w:p>
    <w:p w:rsidR="00DF3EAF" w:rsidRDefault="00DF3EAF">
      <w:pPr>
        <w:pStyle w:val="a3"/>
        <w:spacing w:before="7"/>
        <w:rPr>
          <w:b/>
        </w:rPr>
      </w:pPr>
    </w:p>
    <w:p w:rsidR="00DF3EAF" w:rsidRDefault="006C18C8">
      <w:pPr>
        <w:ind w:left="603"/>
        <w:jc w:val="center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954405</wp:posOffset>
                </wp:positionH>
                <wp:positionV relativeFrom="paragraph">
                  <wp:posOffset>168910</wp:posOffset>
                </wp:positionV>
                <wp:extent cx="5822315" cy="0"/>
                <wp:effectExtent l="0" t="0" r="0" b="0"/>
                <wp:wrapNone/>
                <wp:docPr id="3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231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.15pt,13.3pt" to="533.6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" strokeweight=".6pt">
                <w10:wrap anchorx="page"/>
              </v:line>
            </w:pict>
          </mc:Fallback>
        </mc:AlternateContent>
      </w:r>
      <w:r w:rsidR="00771489">
        <w:rPr>
          <w:sz w:val="25"/>
        </w:rPr>
        <w:t>_ Муниципальное бюджетное общеобразовательное учреждение «</w:t>
      </w:r>
      <w:r w:rsidR="00BF3DA1">
        <w:rPr>
          <w:sz w:val="25"/>
        </w:rPr>
        <w:t xml:space="preserve">Челутаевская </w:t>
      </w:r>
      <w:proofErr w:type="gramStart"/>
      <w:r w:rsidR="00BF3DA1">
        <w:rPr>
          <w:sz w:val="25"/>
        </w:rPr>
        <w:t>основная</w:t>
      </w:r>
      <w:proofErr w:type="gramEnd"/>
      <w:r w:rsidR="00BF3DA1">
        <w:rPr>
          <w:sz w:val="25"/>
        </w:rPr>
        <w:t xml:space="preserve"> </w:t>
      </w:r>
    </w:p>
    <w:p w:rsidR="00DF3EAF" w:rsidRDefault="00771489">
      <w:pPr>
        <w:spacing w:before="1"/>
        <w:ind w:left="606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>
        <w:rPr>
          <w:sz w:val="25"/>
          <w:u w:val="single"/>
        </w:rPr>
        <w:t>общеобразовательная школа</w:t>
      </w:r>
      <w:r w:rsidR="00BF3DA1">
        <w:rPr>
          <w:sz w:val="25"/>
          <w:u w:val="single"/>
        </w:rPr>
        <w:t xml:space="preserve"> №2</w:t>
      </w:r>
      <w:r>
        <w:rPr>
          <w:sz w:val="25"/>
          <w:u w:val="single"/>
        </w:rPr>
        <w:t>»</w:t>
      </w:r>
    </w:p>
    <w:p w:rsidR="00DF3EAF" w:rsidRDefault="00771489">
      <w:pPr>
        <w:spacing w:line="287" w:lineRule="exact"/>
        <w:ind w:left="807"/>
        <w:jc w:val="center"/>
        <w:rPr>
          <w:sz w:val="25"/>
        </w:rPr>
      </w:pPr>
      <w:r>
        <w:rPr>
          <w:sz w:val="25"/>
        </w:rPr>
        <w:t>Адрес объекта</w:t>
      </w:r>
      <w:r>
        <w:rPr>
          <w:sz w:val="25"/>
          <w:u w:val="single"/>
        </w:rPr>
        <w:t xml:space="preserve"> Республика Бурятия, Заигр</w:t>
      </w:r>
      <w:r w:rsidR="00BF3DA1">
        <w:rPr>
          <w:sz w:val="25"/>
          <w:u w:val="single"/>
        </w:rPr>
        <w:t>аевский район, п. Челутай (3км)</w:t>
      </w:r>
      <w:r>
        <w:rPr>
          <w:sz w:val="25"/>
          <w:u w:val="single"/>
        </w:rPr>
        <w:t>, ул.</w:t>
      </w:r>
    </w:p>
    <w:p w:rsidR="00DF3EAF" w:rsidRDefault="00771489">
      <w:pPr>
        <w:spacing w:line="287" w:lineRule="exact"/>
        <w:ind w:left="603"/>
        <w:jc w:val="center"/>
        <w:rPr>
          <w:sz w:val="25"/>
        </w:rPr>
      </w:pPr>
      <w:r>
        <w:rPr>
          <w:spacing w:val="-63"/>
          <w:w w:val="99"/>
          <w:sz w:val="25"/>
          <w:u w:val="single"/>
        </w:rPr>
        <w:t xml:space="preserve"> </w:t>
      </w:r>
      <w:r w:rsidR="00BF3DA1">
        <w:rPr>
          <w:sz w:val="25"/>
          <w:u w:val="single"/>
        </w:rPr>
        <w:t>Школьная, д.4</w:t>
      </w:r>
    </w:p>
    <w:p w:rsidR="00DF3EAF" w:rsidRDefault="00771489">
      <w:pPr>
        <w:spacing w:before="4"/>
        <w:ind w:left="2483" w:right="1883"/>
        <w:jc w:val="center"/>
        <w:rPr>
          <w:sz w:val="18"/>
        </w:rPr>
      </w:pPr>
      <w:r>
        <w:rPr>
          <w:sz w:val="18"/>
        </w:rPr>
        <w:t>Наименование объекта, адрес</w:t>
      </w:r>
    </w:p>
    <w:p w:rsidR="00DF3EAF" w:rsidRDefault="00DF3EAF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843"/>
        <w:gridCol w:w="569"/>
        <w:gridCol w:w="567"/>
        <w:gridCol w:w="566"/>
        <w:gridCol w:w="2834"/>
        <w:gridCol w:w="849"/>
        <w:gridCol w:w="1987"/>
        <w:gridCol w:w="813"/>
      </w:tblGrid>
      <w:tr w:rsidR="00DF3EAF">
        <w:trPr>
          <w:trHeight w:val="481"/>
        </w:trPr>
        <w:tc>
          <w:tcPr>
            <w:tcW w:w="392" w:type="dxa"/>
            <w:vMerge w:val="restart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2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35" w:right="43" w:firstLine="40"/>
              <w:rPr>
                <w:sz w:val="21"/>
              </w:rPr>
            </w:pPr>
            <w:r>
              <w:rPr>
                <w:sz w:val="21"/>
              </w:rPr>
              <w:t xml:space="preserve">№ </w:t>
            </w:r>
            <w:proofErr w:type="gramStart"/>
            <w:r>
              <w:rPr>
                <w:sz w:val="21"/>
              </w:rPr>
              <w:t>п</w:t>
            </w:r>
            <w:proofErr w:type="gramEnd"/>
            <w:r>
              <w:rPr>
                <w:sz w:val="21"/>
              </w:rPr>
              <w:t>/п</w:t>
            </w:r>
          </w:p>
        </w:tc>
        <w:tc>
          <w:tcPr>
            <w:tcW w:w="1843" w:type="dxa"/>
            <w:vMerge w:val="restart"/>
          </w:tcPr>
          <w:p w:rsidR="00DF3EAF" w:rsidRDefault="00DF3EAF">
            <w:pPr>
              <w:pStyle w:val="TableParagraph"/>
              <w:spacing w:before="8"/>
              <w:rPr>
                <w:sz w:val="31"/>
              </w:rPr>
            </w:pPr>
          </w:p>
          <w:p w:rsidR="00DF3EAF" w:rsidRDefault="00771489">
            <w:pPr>
              <w:pStyle w:val="TableParagraph"/>
              <w:spacing w:before="1"/>
              <w:ind w:left="124" w:right="114" w:firstLine="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 функциональн</w:t>
            </w:r>
            <w:proofErr w:type="gramStart"/>
            <w:r>
              <w:rPr>
                <w:b/>
                <w:sz w:val="21"/>
              </w:rPr>
              <w:t>о-</w:t>
            </w:r>
            <w:proofErr w:type="gramEnd"/>
            <w:r>
              <w:rPr>
                <w:b/>
                <w:sz w:val="21"/>
              </w:rPr>
              <w:t xml:space="preserve"> планировочного элемента</w:t>
            </w:r>
          </w:p>
        </w:tc>
        <w:tc>
          <w:tcPr>
            <w:tcW w:w="1702" w:type="dxa"/>
            <w:gridSpan w:val="3"/>
          </w:tcPr>
          <w:p w:rsidR="00DF3EAF" w:rsidRDefault="00771489">
            <w:pPr>
              <w:pStyle w:val="TableParagraph"/>
              <w:spacing w:line="234" w:lineRule="exact"/>
              <w:ind w:left="462"/>
              <w:rPr>
                <w:sz w:val="21"/>
              </w:rPr>
            </w:pPr>
            <w:r>
              <w:rPr>
                <w:sz w:val="21"/>
              </w:rPr>
              <w:t>Наличие</w:t>
            </w:r>
          </w:p>
          <w:p w:rsidR="00DF3EAF" w:rsidRDefault="00771489">
            <w:pPr>
              <w:pStyle w:val="TableParagraph"/>
              <w:spacing w:line="228" w:lineRule="exact"/>
              <w:ind w:left="443"/>
              <w:rPr>
                <w:sz w:val="21"/>
              </w:rPr>
            </w:pPr>
            <w:r>
              <w:rPr>
                <w:sz w:val="21"/>
              </w:rPr>
              <w:t>элемента</w:t>
            </w:r>
          </w:p>
        </w:tc>
        <w:tc>
          <w:tcPr>
            <w:tcW w:w="3683" w:type="dxa"/>
            <w:gridSpan w:val="2"/>
          </w:tcPr>
          <w:p w:rsidR="00DF3EAF" w:rsidRDefault="00771489">
            <w:pPr>
              <w:pStyle w:val="TableParagraph"/>
              <w:spacing w:before="2" w:line="240" w:lineRule="exact"/>
              <w:ind w:left="1252" w:right="629" w:hanging="596"/>
              <w:rPr>
                <w:b/>
                <w:sz w:val="21"/>
              </w:rPr>
            </w:pPr>
            <w:r>
              <w:rPr>
                <w:b/>
                <w:sz w:val="21"/>
              </w:rPr>
              <w:t>Выявленные нарушения и замечания</w:t>
            </w:r>
          </w:p>
        </w:tc>
        <w:tc>
          <w:tcPr>
            <w:tcW w:w="2800" w:type="dxa"/>
            <w:gridSpan w:val="2"/>
          </w:tcPr>
          <w:p w:rsidR="00DF3EAF" w:rsidRDefault="00771489">
            <w:pPr>
              <w:pStyle w:val="TableParagraph"/>
              <w:spacing w:before="2" w:line="240" w:lineRule="exact"/>
              <w:ind w:left="966" w:right="345" w:hanging="591"/>
              <w:rPr>
                <w:b/>
                <w:sz w:val="21"/>
              </w:rPr>
            </w:pPr>
            <w:r>
              <w:rPr>
                <w:b/>
                <w:sz w:val="21"/>
              </w:rPr>
              <w:t>Работы по адаптации объектов</w:t>
            </w:r>
          </w:p>
        </w:tc>
      </w:tr>
      <w:tr w:rsidR="00DF3EAF">
        <w:trPr>
          <w:trHeight w:val="1207"/>
        </w:trPr>
        <w:tc>
          <w:tcPr>
            <w:tcW w:w="392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60" w:right="14" w:hanging="68"/>
              <w:rPr>
                <w:sz w:val="21"/>
              </w:rPr>
            </w:pPr>
            <w:proofErr w:type="gramStart"/>
            <w:r>
              <w:rPr>
                <w:sz w:val="21"/>
              </w:rPr>
              <w:t>есть</w:t>
            </w:r>
            <w:proofErr w:type="gramEnd"/>
            <w:r>
              <w:rPr>
                <w:sz w:val="21"/>
              </w:rPr>
              <w:t>/ нет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4" w:right="17" w:firstLine="2"/>
              <w:rPr>
                <w:sz w:val="21"/>
              </w:rPr>
            </w:pPr>
            <w:r>
              <w:rPr>
                <w:sz w:val="21"/>
              </w:rPr>
              <w:t>№ на плане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61" w:right="37" w:firstLine="117"/>
              <w:rPr>
                <w:sz w:val="21"/>
              </w:rPr>
            </w:pPr>
            <w:r>
              <w:rPr>
                <w:sz w:val="21"/>
              </w:rPr>
              <w:t>№ фото</w:t>
            </w: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863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49" w:type="dxa"/>
          </w:tcPr>
          <w:p w:rsidR="00DF3EAF" w:rsidRDefault="00771489">
            <w:pPr>
              <w:pStyle w:val="TableParagraph"/>
              <w:ind w:left="58" w:firstLine="2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 xml:space="preserve">Значимо </w:t>
            </w:r>
            <w:r>
              <w:rPr>
                <w:spacing w:val="-6"/>
                <w:sz w:val="21"/>
              </w:rPr>
              <w:t xml:space="preserve">для </w:t>
            </w:r>
            <w:r>
              <w:rPr>
                <w:spacing w:val="-8"/>
                <w:sz w:val="21"/>
              </w:rPr>
              <w:t>инвалида</w:t>
            </w:r>
          </w:p>
          <w:p w:rsidR="00DF3EAF" w:rsidRDefault="00771489">
            <w:pPr>
              <w:pStyle w:val="TableParagraph"/>
              <w:spacing w:line="240" w:lineRule="atLeast"/>
              <w:ind w:left="87" w:right="25"/>
              <w:jc w:val="center"/>
              <w:rPr>
                <w:sz w:val="21"/>
              </w:rPr>
            </w:pPr>
            <w:r>
              <w:rPr>
                <w:sz w:val="21"/>
              </w:rPr>
              <w:t>(</w:t>
            </w:r>
            <w:proofErr w:type="spellStart"/>
            <w:r>
              <w:rPr>
                <w:sz w:val="21"/>
              </w:rPr>
              <w:t>катег</w:t>
            </w:r>
            <w:proofErr w:type="gramStart"/>
            <w:r>
              <w:rPr>
                <w:sz w:val="21"/>
              </w:rPr>
              <w:t>о</w:t>
            </w:r>
            <w:proofErr w:type="spellEnd"/>
            <w:r>
              <w:rPr>
                <w:sz w:val="21"/>
              </w:rPr>
              <w:t>-</w:t>
            </w:r>
            <w:proofErr w:type="gram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рия</w:t>
            </w:r>
            <w:proofErr w:type="spellEnd"/>
            <w:r>
              <w:rPr>
                <w:sz w:val="21"/>
              </w:rPr>
              <w:t>)</w:t>
            </w:r>
          </w:p>
        </w:tc>
        <w:tc>
          <w:tcPr>
            <w:tcW w:w="1987" w:type="dxa"/>
          </w:tcPr>
          <w:p w:rsidR="00DF3EAF" w:rsidRDefault="00DF3EAF">
            <w:pPr>
              <w:pStyle w:val="TableParagraph"/>
            </w:pPr>
          </w:p>
          <w:p w:rsidR="00DF3EAF" w:rsidRDefault="00DF3EAF">
            <w:pPr>
              <w:pStyle w:val="TableParagraph"/>
              <w:spacing w:before="4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440"/>
              <w:rPr>
                <w:sz w:val="21"/>
              </w:rPr>
            </w:pPr>
            <w:r>
              <w:rPr>
                <w:sz w:val="21"/>
              </w:rPr>
              <w:t>Содержание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55" w:right="126"/>
              <w:rPr>
                <w:sz w:val="21"/>
              </w:rPr>
            </w:pPr>
            <w:r>
              <w:rPr>
                <w:sz w:val="21"/>
              </w:rPr>
              <w:t>Виды работ</w:t>
            </w:r>
          </w:p>
        </w:tc>
      </w:tr>
      <w:tr w:rsidR="00DF3EAF">
        <w:trPr>
          <w:trHeight w:val="8098"/>
        </w:trPr>
        <w:tc>
          <w:tcPr>
            <w:tcW w:w="392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28"/>
              </w:rPr>
            </w:pPr>
          </w:p>
          <w:p w:rsidR="00DF3EAF" w:rsidRDefault="00771489">
            <w:pPr>
              <w:pStyle w:val="TableParagraph"/>
              <w:spacing w:before="1"/>
              <w:ind w:left="22" w:right="44"/>
              <w:jc w:val="center"/>
            </w:pPr>
            <w:r>
              <w:t>6.1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203"/>
              <w:ind w:left="107" w:right="573"/>
            </w:pPr>
            <w:r>
              <w:t>Визуальные средства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28"/>
              </w:rPr>
            </w:pPr>
          </w:p>
          <w:p w:rsidR="00DF3EAF" w:rsidRDefault="00771489">
            <w:pPr>
              <w:pStyle w:val="TableParagraph"/>
              <w:spacing w:before="1"/>
              <w:ind w:right="117"/>
              <w:jc w:val="right"/>
            </w:pPr>
            <w:r>
              <w:t>нет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28"/>
              </w:rPr>
            </w:pPr>
          </w:p>
          <w:p w:rsidR="00DF3EAF" w:rsidRDefault="00771489">
            <w:pPr>
              <w:pStyle w:val="TableParagraph"/>
              <w:spacing w:before="1"/>
              <w:ind w:left="1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28"/>
              </w:rPr>
            </w:pPr>
          </w:p>
          <w:p w:rsidR="00DF3EAF" w:rsidRDefault="00771489">
            <w:pPr>
              <w:pStyle w:val="TableParagraph"/>
              <w:spacing w:before="1"/>
              <w:ind w:left="1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771489">
            <w:pPr>
              <w:pStyle w:val="TableParagraph"/>
              <w:spacing w:line="242" w:lineRule="auto"/>
              <w:ind w:left="107" w:right="1084"/>
            </w:pPr>
            <w:r>
              <w:t>Системы средств информации и</w:t>
            </w:r>
          </w:p>
          <w:p w:rsidR="00DF3EAF" w:rsidRDefault="00771489">
            <w:pPr>
              <w:pStyle w:val="TableParagraph"/>
              <w:ind w:left="107" w:right="116"/>
            </w:pPr>
            <w:r>
              <w:t>сигнализации об опасности визуальные, отсутствуют Визуальная информация</w:t>
            </w:r>
          </w:p>
          <w:p w:rsidR="00DF3EAF" w:rsidRDefault="00771489">
            <w:pPr>
              <w:pStyle w:val="TableParagraph"/>
              <w:ind w:left="107" w:right="348"/>
            </w:pPr>
            <w:r>
              <w:t>должна располагаться на контрастном фоне с размерами знаков,</w:t>
            </w: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r>
              <w:t>соответствующими</w:t>
            </w:r>
          </w:p>
          <w:p w:rsidR="00DF3EAF" w:rsidRDefault="00771489">
            <w:pPr>
              <w:pStyle w:val="TableParagraph"/>
              <w:ind w:left="107" w:right="184"/>
            </w:pPr>
            <w:r>
              <w:t xml:space="preserve">расстоянию рассмотрения, быть </w:t>
            </w:r>
            <w:proofErr w:type="gramStart"/>
            <w:r>
              <w:t>увязана</w:t>
            </w:r>
            <w:proofErr w:type="gramEnd"/>
            <w:r>
              <w:t xml:space="preserve"> с</w:t>
            </w:r>
          </w:p>
          <w:p w:rsidR="00DF3EAF" w:rsidRDefault="00771489">
            <w:pPr>
              <w:pStyle w:val="TableParagraph"/>
              <w:ind w:left="107" w:right="85"/>
            </w:pPr>
            <w:r>
              <w:t>художественным решением интерьера и располагаться на высоте не менее 1,5 м и не более 4,5 м от уровня пола. Световые</w:t>
            </w:r>
          </w:p>
          <w:p w:rsidR="00DF3EAF" w:rsidRDefault="00771489">
            <w:pPr>
              <w:pStyle w:val="TableParagraph"/>
              <w:spacing w:line="252" w:lineRule="exact"/>
              <w:ind w:left="107"/>
            </w:pPr>
            <w:proofErr w:type="spellStart"/>
            <w:r>
              <w:t>оповещатели</w:t>
            </w:r>
            <w:proofErr w:type="spellEnd"/>
            <w:r>
              <w:t>,</w:t>
            </w:r>
          </w:p>
          <w:p w:rsidR="00DF3EAF" w:rsidRDefault="00771489">
            <w:pPr>
              <w:pStyle w:val="TableParagraph"/>
              <w:ind w:left="107" w:right="95"/>
            </w:pPr>
            <w:r>
              <w:t xml:space="preserve">эвакуационные знаки пожарной безопасности, указывающие направление движения, подключенные к системе оповещения и управления эвакуацией людей при пожаре, </w:t>
            </w:r>
            <w:proofErr w:type="gramStart"/>
            <w:r>
              <w:t>к</w:t>
            </w:r>
            <w:proofErr w:type="gramEnd"/>
          </w:p>
          <w:p w:rsidR="00DF3EAF" w:rsidRDefault="00771489">
            <w:pPr>
              <w:pStyle w:val="TableParagraph"/>
              <w:ind w:left="107"/>
            </w:pPr>
            <w:r>
              <w:t>системе оповещения о стихийных бедствиях</w:t>
            </w:r>
            <w:r>
              <w:rPr>
                <w:spacing w:val="-4"/>
              </w:rPr>
              <w:t xml:space="preserve"> </w:t>
            </w:r>
            <w:r>
              <w:rPr>
                <w:spacing w:val="-11"/>
              </w:rPr>
              <w:t>и</w:t>
            </w:r>
          </w:p>
          <w:p w:rsidR="00DF3EAF" w:rsidRDefault="00771489">
            <w:pPr>
              <w:pStyle w:val="TableParagraph"/>
              <w:ind w:left="107" w:right="195"/>
            </w:pPr>
            <w:r>
              <w:t xml:space="preserve">экстремальных </w:t>
            </w:r>
            <w:proofErr w:type="gramStart"/>
            <w:r>
              <w:t>ситуациях</w:t>
            </w:r>
            <w:proofErr w:type="gramEnd"/>
            <w:r>
              <w:t>, следует устанавливать в помещениях и зонах общественных зданий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DF3EAF" w:rsidRDefault="00771489">
            <w:pPr>
              <w:pStyle w:val="TableParagraph"/>
              <w:spacing w:line="252" w:lineRule="exact"/>
              <w:ind w:left="107" w:right="261"/>
            </w:pPr>
            <w:r>
              <w:t>сооружений, посещаемых МГН.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28"/>
              </w:rPr>
            </w:pPr>
          </w:p>
          <w:p w:rsidR="00DF3EAF" w:rsidRDefault="00771489">
            <w:pPr>
              <w:pStyle w:val="TableParagraph"/>
              <w:spacing w:before="1"/>
              <w:ind w:left="108"/>
            </w:pPr>
            <w:r>
              <w:t>всех</w:t>
            </w:r>
          </w:p>
        </w:tc>
        <w:tc>
          <w:tcPr>
            <w:tcW w:w="198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6"/>
              <w:rPr>
                <w:sz w:val="34"/>
              </w:rPr>
            </w:pPr>
          </w:p>
          <w:p w:rsidR="00DF3EAF" w:rsidRDefault="00771489">
            <w:pPr>
              <w:pStyle w:val="TableParagraph"/>
              <w:ind w:left="109" w:right="746"/>
            </w:pPr>
            <w:r>
              <w:t>Установка системы визуальных средств</w:t>
            </w:r>
          </w:p>
          <w:p w:rsidR="00DF3EAF" w:rsidRDefault="00771489">
            <w:pPr>
              <w:pStyle w:val="TableParagraph"/>
              <w:spacing w:before="1" w:line="252" w:lineRule="exact"/>
              <w:ind w:left="109"/>
            </w:pPr>
            <w:r>
              <w:t>информации и</w:t>
            </w:r>
          </w:p>
          <w:p w:rsidR="00DF3EAF" w:rsidRDefault="00771489">
            <w:pPr>
              <w:pStyle w:val="TableParagraph"/>
              <w:ind w:left="109" w:right="284"/>
            </w:pPr>
            <w:r>
              <w:t>сигнализации об опасности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32"/>
              </w:rPr>
            </w:pPr>
          </w:p>
          <w:p w:rsidR="00DF3EAF" w:rsidRDefault="00771489">
            <w:pPr>
              <w:pStyle w:val="TableParagraph"/>
              <w:ind w:left="119" w:right="104" w:hanging="1"/>
              <w:jc w:val="center"/>
            </w:pPr>
            <w:proofErr w:type="spellStart"/>
            <w:r>
              <w:t>Капит</w:t>
            </w:r>
            <w:proofErr w:type="spellEnd"/>
            <w:r>
              <w:t xml:space="preserve"> </w:t>
            </w:r>
            <w:proofErr w:type="spellStart"/>
            <w:r>
              <w:t>альны</w:t>
            </w:r>
            <w:proofErr w:type="spellEnd"/>
            <w:r>
              <w:t xml:space="preserve"> й   </w:t>
            </w:r>
            <w:proofErr w:type="spellStart"/>
            <w:proofErr w:type="gramStart"/>
            <w:r>
              <w:t>ремон</w:t>
            </w:r>
            <w:proofErr w:type="spellEnd"/>
            <w:r>
              <w:t xml:space="preserve"> т</w:t>
            </w:r>
            <w:proofErr w:type="gramEnd"/>
          </w:p>
        </w:tc>
      </w:tr>
      <w:tr w:rsidR="00DF3EAF">
        <w:trPr>
          <w:trHeight w:val="1516"/>
        </w:trPr>
        <w:tc>
          <w:tcPr>
            <w:tcW w:w="392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3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22" w:right="44"/>
              <w:jc w:val="center"/>
            </w:pPr>
            <w:r>
              <w:t>6.2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5"/>
              <w:rPr>
                <w:sz w:val="19"/>
              </w:rPr>
            </w:pPr>
          </w:p>
          <w:p w:rsidR="00DF3EAF" w:rsidRDefault="00771489">
            <w:pPr>
              <w:pStyle w:val="TableParagraph"/>
              <w:ind w:left="107" w:right="390"/>
            </w:pPr>
            <w:r>
              <w:t>Акустические средства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3"/>
              <w:rPr>
                <w:sz w:val="30"/>
              </w:rPr>
            </w:pPr>
          </w:p>
          <w:p w:rsidR="00DF3EAF" w:rsidRDefault="00771489">
            <w:pPr>
              <w:pStyle w:val="TableParagraph"/>
              <w:ind w:right="117"/>
              <w:jc w:val="right"/>
            </w:pPr>
            <w:r>
              <w:t>нет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3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3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771489">
            <w:pPr>
              <w:pStyle w:val="TableParagraph"/>
              <w:ind w:left="107" w:right="1084"/>
            </w:pPr>
            <w:r>
              <w:t>Системы средств информации и</w:t>
            </w:r>
          </w:p>
          <w:p w:rsidR="00DF3EAF" w:rsidRDefault="00771489">
            <w:pPr>
              <w:pStyle w:val="TableParagraph"/>
              <w:ind w:left="107" w:right="116"/>
            </w:pPr>
            <w:r>
              <w:t>сигнализации об опасности звуковые отсутствуют.</w:t>
            </w:r>
          </w:p>
          <w:p w:rsidR="00DF3EAF" w:rsidRDefault="00771489">
            <w:pPr>
              <w:pStyle w:val="TableParagraph"/>
              <w:spacing w:line="254" w:lineRule="exact"/>
              <w:ind w:left="107" w:right="386"/>
            </w:pPr>
            <w:r>
              <w:t>Для аварийной звуковой сигнализации следует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3"/>
              <w:rPr>
                <w:sz w:val="30"/>
              </w:rPr>
            </w:pPr>
          </w:p>
          <w:p w:rsidR="00DF3EAF" w:rsidRDefault="00771489">
            <w:pPr>
              <w:pStyle w:val="TableParagraph"/>
              <w:ind w:left="108"/>
            </w:pPr>
            <w:r>
              <w:t>всех</w:t>
            </w:r>
          </w:p>
        </w:tc>
        <w:tc>
          <w:tcPr>
            <w:tcW w:w="1987" w:type="dxa"/>
          </w:tcPr>
          <w:p w:rsidR="00DF3EAF" w:rsidRDefault="00771489">
            <w:pPr>
              <w:pStyle w:val="TableParagraph"/>
              <w:ind w:left="109" w:right="864"/>
            </w:pPr>
            <w:r>
              <w:t>Установка системы</w:t>
            </w:r>
          </w:p>
          <w:p w:rsidR="00DF3EAF" w:rsidRDefault="00771489">
            <w:pPr>
              <w:pStyle w:val="TableParagraph"/>
              <w:ind w:left="109" w:right="487"/>
            </w:pPr>
            <w:r>
              <w:t>акустических средств информации и</w:t>
            </w:r>
          </w:p>
          <w:p w:rsidR="00DF3EAF" w:rsidRDefault="00771489">
            <w:pPr>
              <w:pStyle w:val="TableParagraph"/>
              <w:spacing w:line="237" w:lineRule="exact"/>
              <w:ind w:left="109"/>
            </w:pPr>
            <w:r>
              <w:t xml:space="preserve">сигнализации </w:t>
            </w:r>
            <w:proofErr w:type="gramStart"/>
            <w:r>
              <w:t>об</w:t>
            </w:r>
            <w:proofErr w:type="gramEnd"/>
          </w:p>
        </w:tc>
        <w:tc>
          <w:tcPr>
            <w:tcW w:w="813" w:type="dxa"/>
          </w:tcPr>
          <w:p w:rsidR="00DF3EAF" w:rsidRDefault="00771489">
            <w:pPr>
              <w:pStyle w:val="TableParagraph"/>
              <w:spacing w:before="118"/>
              <w:ind w:left="119" w:right="104" w:hanging="1"/>
              <w:jc w:val="center"/>
            </w:pPr>
            <w:proofErr w:type="spellStart"/>
            <w:r>
              <w:t>Капит</w:t>
            </w:r>
            <w:proofErr w:type="spellEnd"/>
            <w:r>
              <w:t xml:space="preserve"> </w:t>
            </w:r>
            <w:proofErr w:type="spellStart"/>
            <w:r>
              <w:t>альны</w:t>
            </w:r>
            <w:proofErr w:type="spellEnd"/>
            <w:r>
              <w:t xml:space="preserve"> й   </w:t>
            </w:r>
            <w:proofErr w:type="spellStart"/>
            <w:proofErr w:type="gramStart"/>
            <w:r>
              <w:t>ремон</w:t>
            </w:r>
            <w:proofErr w:type="spellEnd"/>
            <w:r>
              <w:t xml:space="preserve"> т</w:t>
            </w:r>
            <w:proofErr w:type="gramEnd"/>
          </w:p>
        </w:tc>
      </w:tr>
    </w:tbl>
    <w:p w:rsidR="00DF3EAF" w:rsidRDefault="00DF3EAF">
      <w:pPr>
        <w:jc w:val="center"/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843"/>
        <w:gridCol w:w="569"/>
        <w:gridCol w:w="567"/>
        <w:gridCol w:w="566"/>
        <w:gridCol w:w="2834"/>
        <w:gridCol w:w="849"/>
        <w:gridCol w:w="1987"/>
        <w:gridCol w:w="813"/>
      </w:tblGrid>
      <w:tr w:rsidR="00DF3EAF">
        <w:trPr>
          <w:trHeight w:val="3796"/>
        </w:trPr>
        <w:tc>
          <w:tcPr>
            <w:tcW w:w="392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2834" w:type="dxa"/>
          </w:tcPr>
          <w:p w:rsidR="00DF3EAF" w:rsidRDefault="00771489">
            <w:pPr>
              <w:pStyle w:val="TableParagraph"/>
              <w:spacing w:line="243" w:lineRule="exact"/>
              <w:ind w:left="107"/>
            </w:pPr>
            <w:r>
              <w:t>применять приборы,</w:t>
            </w:r>
          </w:p>
          <w:p w:rsidR="00DF3EAF" w:rsidRDefault="00771489">
            <w:pPr>
              <w:pStyle w:val="TableParagraph"/>
              <w:ind w:left="107" w:right="186"/>
            </w:pPr>
            <w:r>
              <w:t>обеспечивающие уровень звука не менее 80-100 дБ в течение 30 с.</w:t>
            </w:r>
          </w:p>
          <w:p w:rsidR="00DF3EAF" w:rsidRDefault="00771489">
            <w:pPr>
              <w:pStyle w:val="TableParagraph"/>
              <w:ind w:left="107" w:right="354"/>
            </w:pPr>
            <w:proofErr w:type="gramStart"/>
            <w:r>
              <w:t>Звуковые сигнализаторы (электрические,</w:t>
            </w:r>
            <w:proofErr w:type="gramEnd"/>
          </w:p>
          <w:p w:rsidR="00DF3EAF" w:rsidRDefault="00771489">
            <w:pPr>
              <w:pStyle w:val="TableParagraph"/>
              <w:ind w:left="107" w:right="613"/>
            </w:pPr>
            <w:r>
              <w:t>механические или электронные) должны удовлетворять</w:t>
            </w:r>
          </w:p>
          <w:p w:rsidR="00DF3EAF" w:rsidRDefault="00771489">
            <w:pPr>
              <w:pStyle w:val="TableParagraph"/>
              <w:ind w:left="107" w:right="211"/>
            </w:pPr>
            <w:r>
              <w:t>требованиям</w:t>
            </w:r>
            <w:hyperlink r:id="rId7">
              <w:r>
                <w:rPr>
                  <w:color w:val="0000FF"/>
                  <w:u w:val="single" w:color="0000FF"/>
                </w:rPr>
                <w:t xml:space="preserve"> ГОСТ 21786</w:t>
              </w:r>
              <w:r>
                <w:t>.</w:t>
              </w:r>
            </w:hyperlink>
            <w:r>
              <w:t xml:space="preserve"> Аппаратура привода их в действие должна</w:t>
            </w:r>
          </w:p>
          <w:p w:rsidR="00DF3EAF" w:rsidRDefault="00771489">
            <w:pPr>
              <w:pStyle w:val="TableParagraph"/>
              <w:spacing w:before="5" w:line="252" w:lineRule="exact"/>
              <w:ind w:left="107" w:right="129"/>
              <w:jc w:val="both"/>
            </w:pPr>
            <w:r>
              <w:t>находиться не менее чем за 0,8 м до предупреждаемого участка пути.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987" w:type="dxa"/>
          </w:tcPr>
          <w:p w:rsidR="00DF3EAF" w:rsidRDefault="00771489">
            <w:pPr>
              <w:pStyle w:val="TableParagraph"/>
              <w:spacing w:line="243" w:lineRule="exact"/>
              <w:ind w:left="109"/>
            </w:pPr>
            <w:r>
              <w:t>опасности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</w:pPr>
          </w:p>
        </w:tc>
      </w:tr>
      <w:tr w:rsidR="00DF3EAF">
        <w:trPr>
          <w:trHeight w:val="5818"/>
        </w:trPr>
        <w:tc>
          <w:tcPr>
            <w:tcW w:w="392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40"/>
            </w:pPr>
            <w:r>
              <w:t>6.3</w:t>
            </w: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771489">
            <w:pPr>
              <w:pStyle w:val="TableParagraph"/>
              <w:spacing w:before="161"/>
              <w:ind w:left="107" w:right="579"/>
            </w:pPr>
            <w:r>
              <w:t>Тактильные средства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126"/>
            </w:pPr>
            <w:r>
              <w:t>нет</w:t>
            </w:r>
          </w:p>
        </w:tc>
        <w:tc>
          <w:tcPr>
            <w:tcW w:w="56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1"/>
              <w:jc w:val="center"/>
            </w:pPr>
            <w:r>
              <w:t>-</w:t>
            </w:r>
          </w:p>
        </w:tc>
        <w:tc>
          <w:tcPr>
            <w:tcW w:w="2834" w:type="dxa"/>
          </w:tcPr>
          <w:p w:rsidR="00DF3EAF" w:rsidRDefault="00771489">
            <w:pPr>
              <w:pStyle w:val="TableParagraph"/>
              <w:ind w:left="107" w:right="1084"/>
            </w:pPr>
            <w:r>
              <w:t>Системы средств информации и</w:t>
            </w:r>
          </w:p>
          <w:p w:rsidR="00DF3EAF" w:rsidRDefault="00771489">
            <w:pPr>
              <w:pStyle w:val="TableParagraph"/>
              <w:ind w:left="107" w:right="116"/>
            </w:pPr>
            <w:r>
              <w:t>сигнализации об опасности тактильные отсутствуют.</w:t>
            </w:r>
          </w:p>
          <w:p w:rsidR="00DF3EAF" w:rsidRDefault="00771489">
            <w:pPr>
              <w:pStyle w:val="TableParagraph"/>
              <w:ind w:left="107" w:right="238"/>
            </w:pPr>
            <w:r>
              <w:t>Применяемые средства информации (в том числе знаки и символы) должны быть идентичными в пределах здания или комплекса зданий и</w:t>
            </w:r>
          </w:p>
          <w:p w:rsidR="00DF3EAF" w:rsidRDefault="00771489">
            <w:pPr>
              <w:pStyle w:val="TableParagraph"/>
              <w:ind w:left="107" w:right="122"/>
            </w:pPr>
            <w:r>
              <w:t>сооружений, размещаемых в одном районе, в пределах предприятия, транспортного маршрута и т.п. и соответствовать знакам, установленным</w:t>
            </w:r>
          </w:p>
          <w:p w:rsidR="00DF3EAF" w:rsidRDefault="00771489">
            <w:pPr>
              <w:pStyle w:val="TableParagraph"/>
              <w:ind w:left="107" w:right="1161"/>
            </w:pPr>
            <w:r>
              <w:t>действующими нормативными документами по стандартизации. Целесообразно использовать</w:t>
            </w:r>
          </w:p>
          <w:p w:rsidR="00DF3EAF" w:rsidRDefault="00771489">
            <w:pPr>
              <w:pStyle w:val="TableParagraph"/>
              <w:spacing w:line="244" w:lineRule="exact"/>
              <w:ind w:left="107"/>
            </w:pPr>
            <w:r>
              <w:t>международные символы.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24"/>
              </w:rPr>
            </w:pPr>
          </w:p>
          <w:p w:rsidR="00DF3EAF" w:rsidRDefault="00771489">
            <w:pPr>
              <w:pStyle w:val="TableParagraph"/>
              <w:ind w:left="108"/>
            </w:pPr>
            <w:r>
              <w:t>всех</w:t>
            </w:r>
          </w:p>
        </w:tc>
        <w:tc>
          <w:tcPr>
            <w:tcW w:w="1987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0"/>
              <w:rPr>
                <w:sz w:val="30"/>
              </w:rPr>
            </w:pPr>
          </w:p>
          <w:p w:rsidR="00DF3EAF" w:rsidRDefault="00771489">
            <w:pPr>
              <w:pStyle w:val="TableParagraph"/>
              <w:spacing w:before="1"/>
              <w:ind w:left="109" w:right="747"/>
            </w:pPr>
            <w:r>
              <w:t>Установка системы тактильных средств</w:t>
            </w:r>
          </w:p>
          <w:p w:rsidR="00DF3EAF" w:rsidRDefault="00771489">
            <w:pPr>
              <w:pStyle w:val="TableParagraph"/>
              <w:spacing w:before="1" w:line="252" w:lineRule="exact"/>
              <w:ind w:left="109"/>
            </w:pPr>
            <w:r>
              <w:t>информации и</w:t>
            </w:r>
          </w:p>
          <w:p w:rsidR="00DF3EAF" w:rsidRDefault="00771489">
            <w:pPr>
              <w:pStyle w:val="TableParagraph"/>
              <w:ind w:left="109" w:right="284"/>
            </w:pPr>
            <w:r>
              <w:t>сигнализации об опасности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9"/>
              </w:rPr>
            </w:pPr>
          </w:p>
          <w:p w:rsidR="00DF3EAF" w:rsidRDefault="00771489">
            <w:pPr>
              <w:pStyle w:val="TableParagraph"/>
              <w:spacing w:before="1"/>
              <w:ind w:left="119" w:right="104" w:hanging="1"/>
              <w:jc w:val="center"/>
            </w:pPr>
            <w:proofErr w:type="spellStart"/>
            <w:r>
              <w:t>Капит</w:t>
            </w:r>
            <w:proofErr w:type="spellEnd"/>
            <w:r>
              <w:t xml:space="preserve"> </w:t>
            </w:r>
            <w:proofErr w:type="spellStart"/>
            <w:r>
              <w:t>альны</w:t>
            </w:r>
            <w:proofErr w:type="spellEnd"/>
            <w:r>
              <w:t xml:space="preserve"> й   </w:t>
            </w:r>
            <w:proofErr w:type="spellStart"/>
            <w:proofErr w:type="gramStart"/>
            <w:r>
              <w:t>ремон</w:t>
            </w:r>
            <w:proofErr w:type="spellEnd"/>
            <w:r>
              <w:t xml:space="preserve"> т</w:t>
            </w:r>
            <w:proofErr w:type="gramEnd"/>
          </w:p>
        </w:tc>
      </w:tr>
      <w:tr w:rsidR="00DF3EAF">
        <w:trPr>
          <w:trHeight w:val="4807"/>
        </w:trPr>
        <w:tc>
          <w:tcPr>
            <w:tcW w:w="392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"/>
              <w:rPr>
                <w:sz w:val="31"/>
              </w:rPr>
            </w:pPr>
          </w:p>
          <w:p w:rsidR="00DF3EAF" w:rsidRDefault="00771489">
            <w:pPr>
              <w:pStyle w:val="TableParagraph"/>
              <w:spacing w:line="253" w:lineRule="exact"/>
              <w:ind w:left="107"/>
            </w:pPr>
            <w:r>
              <w:t>ОБЩИЕ</w:t>
            </w:r>
          </w:p>
          <w:p w:rsidR="00DF3EAF" w:rsidRDefault="00771489">
            <w:pPr>
              <w:pStyle w:val="TableParagraph"/>
              <w:ind w:left="107" w:right="480"/>
            </w:pPr>
            <w:r>
              <w:t>требования к зоне</w:t>
            </w:r>
          </w:p>
        </w:tc>
        <w:tc>
          <w:tcPr>
            <w:tcW w:w="56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32"/>
              </w:rPr>
            </w:pPr>
          </w:p>
          <w:p w:rsidR="00DF3EAF" w:rsidRDefault="00771489">
            <w:pPr>
              <w:pStyle w:val="TableParagraph"/>
              <w:ind w:left="107" w:right="1084"/>
            </w:pPr>
            <w:r>
              <w:t>Системы средств информации и</w:t>
            </w:r>
          </w:p>
          <w:p w:rsidR="00DF3EAF" w:rsidRDefault="00771489">
            <w:pPr>
              <w:pStyle w:val="TableParagraph"/>
              <w:spacing w:before="1"/>
              <w:ind w:left="107" w:right="116"/>
            </w:pPr>
            <w:r>
              <w:t>сигнализации об опасности визуальные, акустические, тактильные отсутствуют</w:t>
            </w:r>
          </w:p>
        </w:tc>
        <w:tc>
          <w:tcPr>
            <w:tcW w:w="849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9"/>
              </w:rPr>
            </w:pPr>
          </w:p>
          <w:p w:rsidR="00DF3EAF" w:rsidRDefault="00771489">
            <w:pPr>
              <w:pStyle w:val="TableParagraph"/>
              <w:spacing w:before="1"/>
              <w:ind w:left="108"/>
            </w:pPr>
            <w:r>
              <w:t>всех</w:t>
            </w:r>
          </w:p>
        </w:tc>
        <w:tc>
          <w:tcPr>
            <w:tcW w:w="1987" w:type="dxa"/>
          </w:tcPr>
          <w:p w:rsidR="00DF3EAF" w:rsidRDefault="00771489">
            <w:pPr>
              <w:pStyle w:val="TableParagraph"/>
              <w:ind w:left="109" w:right="410"/>
            </w:pPr>
            <w:r>
              <w:t>Доступные для МГН элементы здания и территории</w:t>
            </w:r>
          </w:p>
          <w:p w:rsidR="00DF3EAF" w:rsidRDefault="00771489">
            <w:pPr>
              <w:pStyle w:val="TableParagraph"/>
              <w:ind w:left="109" w:right="175"/>
            </w:pPr>
            <w:r>
              <w:t xml:space="preserve">должны </w:t>
            </w:r>
            <w:proofErr w:type="spellStart"/>
            <w:proofErr w:type="gramStart"/>
            <w:r>
              <w:t>идентифицироват</w:t>
            </w:r>
            <w:proofErr w:type="spellEnd"/>
            <w:r>
              <w:t xml:space="preserve"> </w:t>
            </w:r>
            <w:proofErr w:type="spellStart"/>
            <w:r>
              <w:t>ься</w:t>
            </w:r>
            <w:proofErr w:type="spellEnd"/>
            <w:proofErr w:type="gramEnd"/>
            <w:r>
              <w:t xml:space="preserve"> символами</w:t>
            </w:r>
          </w:p>
          <w:p w:rsidR="00DF3EAF" w:rsidRDefault="00771489">
            <w:pPr>
              <w:pStyle w:val="TableParagraph"/>
              <w:ind w:left="109" w:right="506"/>
            </w:pPr>
            <w:r>
              <w:t xml:space="preserve">доступности в </w:t>
            </w:r>
            <w:proofErr w:type="gramStart"/>
            <w:r>
              <w:t>следующих</w:t>
            </w:r>
            <w:proofErr w:type="gramEnd"/>
          </w:p>
          <w:p w:rsidR="00DF3EAF" w:rsidRDefault="00771489">
            <w:pPr>
              <w:pStyle w:val="TableParagraph"/>
              <w:ind w:left="109" w:right="618"/>
            </w:pPr>
            <w:proofErr w:type="gramStart"/>
            <w:r>
              <w:t>местах</w:t>
            </w:r>
            <w:proofErr w:type="gramEnd"/>
            <w:r>
              <w:t>: парковочные места;</w:t>
            </w:r>
          </w:p>
          <w:p w:rsidR="00DF3EAF" w:rsidRDefault="00771489">
            <w:pPr>
              <w:pStyle w:val="TableParagraph"/>
              <w:ind w:left="109" w:right="107"/>
            </w:pPr>
            <w:r>
              <w:t>зоны посадки пассажиров; входы, если не все входы в здание,</w:t>
            </w:r>
          </w:p>
          <w:p w:rsidR="00DF3EAF" w:rsidRDefault="00771489">
            <w:pPr>
              <w:pStyle w:val="TableParagraph"/>
              <w:ind w:left="109" w:right="727"/>
            </w:pPr>
            <w:r>
              <w:t>сооружение являются</w:t>
            </w:r>
          </w:p>
          <w:p w:rsidR="00DF3EAF" w:rsidRDefault="00771489">
            <w:pPr>
              <w:pStyle w:val="TableParagraph"/>
              <w:spacing w:line="244" w:lineRule="exact"/>
              <w:ind w:left="109"/>
            </w:pPr>
            <w:r>
              <w:t>доступными;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rPr>
                <w:sz w:val="24"/>
              </w:rPr>
            </w:pPr>
          </w:p>
          <w:p w:rsidR="00DF3EAF" w:rsidRDefault="00DF3EAF">
            <w:pPr>
              <w:pStyle w:val="TableParagraph"/>
              <w:spacing w:before="11"/>
              <w:rPr>
                <w:sz w:val="32"/>
              </w:rPr>
            </w:pPr>
          </w:p>
          <w:p w:rsidR="00DF3EAF" w:rsidRDefault="00771489">
            <w:pPr>
              <w:pStyle w:val="TableParagraph"/>
              <w:ind w:left="119" w:right="104" w:hanging="1"/>
              <w:jc w:val="center"/>
            </w:pPr>
            <w:proofErr w:type="spellStart"/>
            <w:r>
              <w:t>Капит</w:t>
            </w:r>
            <w:proofErr w:type="spellEnd"/>
            <w:r>
              <w:t xml:space="preserve"> </w:t>
            </w:r>
            <w:proofErr w:type="spellStart"/>
            <w:r>
              <w:t>альны</w:t>
            </w:r>
            <w:proofErr w:type="spellEnd"/>
            <w:r>
              <w:t xml:space="preserve"> й   </w:t>
            </w:r>
            <w:proofErr w:type="spellStart"/>
            <w:proofErr w:type="gramStart"/>
            <w:r>
              <w:t>ремон</w:t>
            </w:r>
            <w:proofErr w:type="spellEnd"/>
            <w:r>
              <w:t xml:space="preserve"> т</w:t>
            </w:r>
            <w:proofErr w:type="gramEnd"/>
          </w:p>
        </w:tc>
      </w:tr>
    </w:tbl>
    <w:p w:rsidR="00DF3EAF" w:rsidRDefault="00DF3EAF">
      <w:pPr>
        <w:jc w:val="center"/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843"/>
        <w:gridCol w:w="569"/>
        <w:gridCol w:w="567"/>
        <w:gridCol w:w="566"/>
        <w:gridCol w:w="2834"/>
        <w:gridCol w:w="849"/>
        <w:gridCol w:w="1987"/>
        <w:gridCol w:w="813"/>
      </w:tblGrid>
      <w:tr w:rsidR="00DF3EAF">
        <w:trPr>
          <w:trHeight w:val="11386"/>
        </w:trPr>
        <w:tc>
          <w:tcPr>
            <w:tcW w:w="392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843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7" w:type="dxa"/>
          </w:tcPr>
          <w:p w:rsidR="00DF3EAF" w:rsidRDefault="00DF3EAF">
            <w:pPr>
              <w:pStyle w:val="TableParagraph"/>
            </w:pPr>
          </w:p>
        </w:tc>
        <w:tc>
          <w:tcPr>
            <w:tcW w:w="566" w:type="dxa"/>
          </w:tcPr>
          <w:p w:rsidR="00DF3EAF" w:rsidRDefault="00DF3EAF">
            <w:pPr>
              <w:pStyle w:val="TableParagraph"/>
            </w:pPr>
          </w:p>
        </w:tc>
        <w:tc>
          <w:tcPr>
            <w:tcW w:w="2834" w:type="dxa"/>
          </w:tcPr>
          <w:p w:rsidR="00DF3EAF" w:rsidRDefault="00DF3EAF">
            <w:pPr>
              <w:pStyle w:val="TableParagraph"/>
            </w:pPr>
          </w:p>
        </w:tc>
        <w:tc>
          <w:tcPr>
            <w:tcW w:w="849" w:type="dxa"/>
          </w:tcPr>
          <w:p w:rsidR="00DF3EAF" w:rsidRDefault="00DF3EAF">
            <w:pPr>
              <w:pStyle w:val="TableParagraph"/>
            </w:pPr>
          </w:p>
        </w:tc>
        <w:tc>
          <w:tcPr>
            <w:tcW w:w="1987" w:type="dxa"/>
          </w:tcPr>
          <w:p w:rsidR="00DF3EAF" w:rsidRDefault="00771489">
            <w:pPr>
              <w:pStyle w:val="TableParagraph"/>
              <w:ind w:left="109"/>
            </w:pPr>
            <w:r>
              <w:t xml:space="preserve">места в </w:t>
            </w:r>
            <w:r>
              <w:rPr>
                <w:spacing w:val="-5"/>
              </w:rPr>
              <w:t xml:space="preserve">общих </w:t>
            </w:r>
            <w:r>
              <w:t>санузлах;</w:t>
            </w:r>
          </w:p>
          <w:p w:rsidR="00DF3EAF" w:rsidRDefault="00771489">
            <w:pPr>
              <w:pStyle w:val="TableParagraph"/>
              <w:ind w:left="109" w:right="428"/>
            </w:pPr>
            <w:r>
              <w:t xml:space="preserve">гардеробные, примерочные, раздевалки в зданиях, в которых не </w:t>
            </w:r>
            <w:r>
              <w:rPr>
                <w:spacing w:val="-6"/>
              </w:rPr>
              <w:t xml:space="preserve">все </w:t>
            </w:r>
            <w:r>
              <w:t>подобные помещения являются</w:t>
            </w:r>
          </w:p>
          <w:p w:rsidR="00DF3EAF" w:rsidRDefault="00771489">
            <w:pPr>
              <w:pStyle w:val="TableParagraph"/>
              <w:ind w:left="109" w:right="368"/>
            </w:pPr>
            <w:proofErr w:type="gramStart"/>
            <w:r>
              <w:t>доступными</w:t>
            </w:r>
            <w:proofErr w:type="gramEnd"/>
            <w:r>
              <w:t>; лифты и другие подъемные</w:t>
            </w:r>
          </w:p>
          <w:p w:rsidR="00DF3EAF" w:rsidRDefault="00771489">
            <w:pPr>
              <w:pStyle w:val="TableParagraph"/>
              <w:ind w:left="109" w:right="750"/>
            </w:pPr>
            <w:r>
              <w:t>устройства; зоны</w:t>
            </w:r>
          </w:p>
          <w:p w:rsidR="00DF3EAF" w:rsidRDefault="00771489">
            <w:pPr>
              <w:pStyle w:val="TableParagraph"/>
              <w:ind w:left="109" w:right="166"/>
            </w:pPr>
            <w:r>
              <w:t>безопасности; проходы в других местах обслуживания МГН, где не все</w:t>
            </w:r>
          </w:p>
          <w:p w:rsidR="00DF3EAF" w:rsidRDefault="00771489">
            <w:pPr>
              <w:pStyle w:val="TableParagraph"/>
              <w:ind w:left="109" w:right="100"/>
            </w:pPr>
            <w:r>
              <w:t>проходы являются доступными.</w:t>
            </w:r>
          </w:p>
          <w:p w:rsidR="00DF3EAF" w:rsidRDefault="00771489">
            <w:pPr>
              <w:pStyle w:val="TableParagraph"/>
              <w:ind w:left="109" w:right="548"/>
            </w:pPr>
            <w:r>
              <w:t xml:space="preserve">Указатели направления, указывающие путь </w:t>
            </w:r>
            <w:proofErr w:type="gramStart"/>
            <w:r>
              <w:t>к</w:t>
            </w:r>
            <w:proofErr w:type="gramEnd"/>
          </w:p>
          <w:p w:rsidR="00DF3EAF" w:rsidRDefault="00771489">
            <w:pPr>
              <w:pStyle w:val="TableParagraph"/>
              <w:ind w:left="109" w:right="624"/>
            </w:pPr>
            <w:r>
              <w:t>ближайшему доступному</w:t>
            </w:r>
          </w:p>
          <w:p w:rsidR="00DF3EAF" w:rsidRDefault="00771489">
            <w:pPr>
              <w:pStyle w:val="TableParagraph"/>
              <w:ind w:left="109" w:right="124"/>
            </w:pPr>
            <w:r>
              <w:t xml:space="preserve">элементу, могут </w:t>
            </w:r>
            <w:proofErr w:type="spellStart"/>
            <w:proofErr w:type="gramStart"/>
            <w:r>
              <w:rPr>
                <w:spacing w:val="-1"/>
              </w:rPr>
              <w:t>предусматриватьс</w:t>
            </w:r>
            <w:proofErr w:type="spellEnd"/>
            <w:r>
              <w:rPr>
                <w:spacing w:val="-1"/>
              </w:rPr>
              <w:t xml:space="preserve"> </w:t>
            </w:r>
            <w:r>
              <w:t>я</w:t>
            </w:r>
            <w:proofErr w:type="gramEnd"/>
            <w:r>
              <w:t xml:space="preserve"> при необходимости в следующих</w:t>
            </w:r>
          </w:p>
          <w:p w:rsidR="00DF3EAF" w:rsidRDefault="00771489">
            <w:pPr>
              <w:pStyle w:val="TableParagraph"/>
              <w:ind w:left="109" w:right="359"/>
            </w:pPr>
            <w:proofErr w:type="gramStart"/>
            <w:r>
              <w:t>местах</w:t>
            </w:r>
            <w:proofErr w:type="gramEnd"/>
            <w:r>
              <w:t>: недоступные входы в здание; недоступные общественные уборные,</w:t>
            </w:r>
          </w:p>
          <w:p w:rsidR="00DF3EAF" w:rsidRDefault="00771489">
            <w:pPr>
              <w:pStyle w:val="TableParagraph"/>
              <w:ind w:left="109" w:right="147"/>
            </w:pPr>
            <w:r>
              <w:t>душевые, ванные; выходы и лестницы, не являющиеся путями эвакуации</w:t>
            </w:r>
          </w:p>
          <w:p w:rsidR="00DF3EAF" w:rsidRDefault="00771489">
            <w:pPr>
              <w:pStyle w:val="TableParagraph"/>
              <w:spacing w:line="243" w:lineRule="exact"/>
              <w:ind w:left="109"/>
            </w:pPr>
            <w:r>
              <w:t>инвалидов.</w:t>
            </w:r>
          </w:p>
        </w:tc>
        <w:tc>
          <w:tcPr>
            <w:tcW w:w="813" w:type="dxa"/>
          </w:tcPr>
          <w:p w:rsidR="00DF3EAF" w:rsidRDefault="00DF3EAF">
            <w:pPr>
              <w:pStyle w:val="TableParagraph"/>
            </w:pPr>
          </w:p>
        </w:tc>
      </w:tr>
    </w:tbl>
    <w:p w:rsidR="00DF3EAF" w:rsidRDefault="00771489">
      <w:pPr>
        <w:spacing w:line="267" w:lineRule="exact"/>
        <w:ind w:left="2489" w:right="1883"/>
        <w:jc w:val="center"/>
        <w:rPr>
          <w:b/>
          <w:sz w:val="24"/>
        </w:rPr>
      </w:pPr>
      <w:r>
        <w:rPr>
          <w:b/>
          <w:sz w:val="24"/>
        </w:rPr>
        <w:t>II Заключение по зоне:</w:t>
      </w:r>
    </w:p>
    <w:p w:rsidR="00DF3EAF" w:rsidRDefault="00DF3EAF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0"/>
        <w:gridCol w:w="2367"/>
        <w:gridCol w:w="1076"/>
        <w:gridCol w:w="1028"/>
        <w:gridCol w:w="2478"/>
      </w:tblGrid>
      <w:tr w:rsidR="00DF3EAF">
        <w:trPr>
          <w:trHeight w:val="472"/>
        </w:trPr>
        <w:tc>
          <w:tcPr>
            <w:tcW w:w="2090" w:type="dxa"/>
            <w:vMerge w:val="restart"/>
          </w:tcPr>
          <w:p w:rsidR="00DF3EAF" w:rsidRDefault="00DF3EA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F3EAF" w:rsidRDefault="00771489">
            <w:pPr>
              <w:pStyle w:val="TableParagraph"/>
              <w:ind w:left="357" w:right="345"/>
              <w:jc w:val="center"/>
            </w:pPr>
            <w:r>
              <w:t>Наименование структурно-</w:t>
            </w:r>
          </w:p>
          <w:p w:rsidR="00DF3EAF" w:rsidRDefault="00771489">
            <w:pPr>
              <w:pStyle w:val="TableParagraph"/>
              <w:spacing w:before="1"/>
              <w:ind w:left="244" w:right="236"/>
              <w:jc w:val="center"/>
            </w:pPr>
            <w:r>
              <w:t>функциональной зоны</w:t>
            </w:r>
          </w:p>
        </w:tc>
        <w:tc>
          <w:tcPr>
            <w:tcW w:w="2367" w:type="dxa"/>
            <w:vMerge w:val="restart"/>
          </w:tcPr>
          <w:p w:rsidR="00DF3EAF" w:rsidRDefault="00771489">
            <w:pPr>
              <w:pStyle w:val="TableParagraph"/>
              <w:ind w:left="454" w:right="443" w:hanging="3"/>
              <w:jc w:val="center"/>
              <w:rPr>
                <w:b/>
              </w:rPr>
            </w:pPr>
            <w:r>
              <w:rPr>
                <w:b/>
                <w:sz w:val="24"/>
              </w:rPr>
              <w:t>Состояние доступности</w:t>
            </w:r>
            <w:r>
              <w:rPr>
                <w:b/>
              </w:rPr>
              <w:t>*</w:t>
            </w:r>
          </w:p>
          <w:p w:rsidR="00DF3EAF" w:rsidRDefault="00771489">
            <w:pPr>
              <w:pStyle w:val="TableParagraph"/>
              <w:ind w:left="242" w:right="231" w:hanging="1"/>
              <w:jc w:val="center"/>
            </w:pPr>
            <w:r>
              <w:t>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DF3EAF" w:rsidRDefault="00771489">
            <w:pPr>
              <w:pStyle w:val="TableParagraph"/>
              <w:spacing w:before="104"/>
              <w:ind w:left="454"/>
            </w:pPr>
            <w:r>
              <w:t>Приложение</w:t>
            </w:r>
          </w:p>
        </w:tc>
        <w:tc>
          <w:tcPr>
            <w:tcW w:w="2478" w:type="dxa"/>
            <w:vMerge w:val="restart"/>
          </w:tcPr>
          <w:p w:rsidR="00DF3EAF" w:rsidRDefault="00771489">
            <w:pPr>
              <w:pStyle w:val="TableParagraph"/>
              <w:spacing w:line="237" w:lineRule="auto"/>
              <w:ind w:left="498" w:right="443" w:hanging="53"/>
              <w:jc w:val="both"/>
            </w:pPr>
            <w:r>
              <w:rPr>
                <w:b/>
                <w:sz w:val="24"/>
              </w:rPr>
              <w:t xml:space="preserve">Рекомендации по адаптации </w:t>
            </w:r>
            <w:r>
              <w:t>(вид работы)**</w:t>
            </w:r>
          </w:p>
          <w:p w:rsidR="00DF3EAF" w:rsidRDefault="00771489">
            <w:pPr>
              <w:pStyle w:val="TableParagraph"/>
              <w:spacing w:before="1" w:line="250" w:lineRule="atLeast"/>
              <w:ind w:left="332" w:right="325" w:firstLine="69"/>
              <w:jc w:val="both"/>
            </w:pPr>
            <w:r>
              <w:t>к пункту 4.1 Акта обследования ОСИ</w:t>
            </w:r>
          </w:p>
        </w:tc>
      </w:tr>
      <w:tr w:rsidR="00DF3EAF">
        <w:trPr>
          <w:trHeight w:val="827"/>
        </w:trPr>
        <w:tc>
          <w:tcPr>
            <w:tcW w:w="2090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</w:tcPr>
          <w:p w:rsidR="00DF3EAF" w:rsidRDefault="00771489">
            <w:pPr>
              <w:pStyle w:val="TableParagraph"/>
              <w:spacing w:before="119"/>
              <w:ind w:left="228" w:right="203" w:firstLine="33"/>
              <w:rPr>
                <w:sz w:val="25"/>
              </w:rPr>
            </w:pPr>
            <w:r>
              <w:rPr>
                <w:sz w:val="25"/>
              </w:rPr>
              <w:t>№ на плане</w:t>
            </w:r>
          </w:p>
        </w:tc>
        <w:tc>
          <w:tcPr>
            <w:tcW w:w="1028" w:type="dxa"/>
          </w:tcPr>
          <w:p w:rsidR="00DF3EAF" w:rsidRDefault="00771489">
            <w:pPr>
              <w:pStyle w:val="TableParagraph"/>
              <w:spacing w:before="119"/>
              <w:ind w:left="251" w:firstLine="141"/>
              <w:rPr>
                <w:sz w:val="25"/>
              </w:rPr>
            </w:pPr>
            <w:r>
              <w:rPr>
                <w:sz w:val="25"/>
              </w:rPr>
              <w:t xml:space="preserve">№ </w:t>
            </w:r>
            <w:r>
              <w:rPr>
                <w:w w:val="95"/>
                <w:sz w:val="25"/>
              </w:rPr>
              <w:t>фото</w:t>
            </w:r>
          </w:p>
        </w:tc>
        <w:tc>
          <w:tcPr>
            <w:tcW w:w="2478" w:type="dxa"/>
            <w:vMerge/>
            <w:tcBorders>
              <w:top w:val="nil"/>
            </w:tcBorders>
          </w:tcPr>
          <w:p w:rsidR="00DF3EAF" w:rsidRDefault="00DF3EAF">
            <w:pPr>
              <w:rPr>
                <w:sz w:val="2"/>
                <w:szCs w:val="2"/>
              </w:rPr>
            </w:pPr>
          </w:p>
        </w:tc>
      </w:tr>
      <w:tr w:rsidR="00DF3EAF">
        <w:trPr>
          <w:trHeight w:val="1081"/>
        </w:trPr>
        <w:tc>
          <w:tcPr>
            <w:tcW w:w="2090" w:type="dxa"/>
          </w:tcPr>
          <w:p w:rsidR="00DF3EAF" w:rsidRDefault="00771489">
            <w:pPr>
              <w:pStyle w:val="TableParagraph"/>
              <w:ind w:left="184" w:right="17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 информации на объекте</w:t>
            </w:r>
          </w:p>
        </w:tc>
        <w:tc>
          <w:tcPr>
            <w:tcW w:w="2367" w:type="dxa"/>
          </w:tcPr>
          <w:p w:rsidR="00DF3EAF" w:rsidRDefault="00DF3EAF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F3EAF" w:rsidRDefault="00771489">
            <w:pPr>
              <w:pStyle w:val="TableParagraph"/>
              <w:ind w:left="932" w:right="928"/>
              <w:jc w:val="center"/>
            </w:pPr>
            <w:r>
              <w:t>ВНД</w:t>
            </w:r>
          </w:p>
        </w:tc>
        <w:tc>
          <w:tcPr>
            <w:tcW w:w="1076" w:type="dxa"/>
          </w:tcPr>
          <w:p w:rsidR="00DF3EAF" w:rsidRDefault="00DF3EAF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F3EAF" w:rsidRDefault="00771489">
            <w:pPr>
              <w:pStyle w:val="TableParagraph"/>
              <w:ind w:left="2"/>
              <w:jc w:val="center"/>
            </w:pPr>
            <w:r>
              <w:t>-</w:t>
            </w:r>
          </w:p>
        </w:tc>
        <w:tc>
          <w:tcPr>
            <w:tcW w:w="1028" w:type="dxa"/>
          </w:tcPr>
          <w:p w:rsidR="00DF3EAF" w:rsidRDefault="00DF3EAF">
            <w:pPr>
              <w:pStyle w:val="TableParagraph"/>
              <w:spacing w:before="6"/>
              <w:rPr>
                <w:b/>
                <w:sz w:val="35"/>
              </w:rPr>
            </w:pPr>
          </w:p>
          <w:p w:rsidR="00DF3EAF" w:rsidRDefault="00771489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2478" w:type="dxa"/>
          </w:tcPr>
          <w:p w:rsidR="00DF3EAF" w:rsidRDefault="00771489">
            <w:pPr>
              <w:pStyle w:val="TableParagraph"/>
              <w:spacing w:line="247" w:lineRule="exact"/>
              <w:ind w:left="238"/>
            </w:pPr>
            <w:r>
              <w:t>Капитальный ремонт</w:t>
            </w:r>
          </w:p>
        </w:tc>
      </w:tr>
    </w:tbl>
    <w:p w:rsidR="00DF3EAF" w:rsidRDefault="00DF3EAF">
      <w:pPr>
        <w:spacing w:line="247" w:lineRule="exact"/>
        <w:sectPr w:rsidR="00DF3EAF">
          <w:pgSz w:w="11910" w:h="16840"/>
          <w:pgMar w:top="1120" w:right="480" w:bottom="280" w:left="20" w:header="720" w:footer="720" w:gutter="0"/>
          <w:cols w:space="720"/>
        </w:sectPr>
      </w:pPr>
    </w:p>
    <w:p w:rsidR="00DF3EAF" w:rsidRDefault="00771489">
      <w:pPr>
        <w:pStyle w:val="a4"/>
        <w:numPr>
          <w:ilvl w:val="0"/>
          <w:numId w:val="1"/>
        </w:numPr>
        <w:tabs>
          <w:tab w:val="left" w:pos="1834"/>
        </w:tabs>
        <w:spacing w:before="67"/>
        <w:ind w:right="446" w:firstLine="708"/>
        <w:rPr>
          <w:sz w:val="20"/>
        </w:rPr>
      </w:pPr>
      <w:r>
        <w:rPr>
          <w:sz w:val="20"/>
        </w:rPr>
        <w:lastRenderedPageBreak/>
        <w:t xml:space="preserve">указывается: </w:t>
      </w:r>
      <w:proofErr w:type="gramStart"/>
      <w:r>
        <w:rPr>
          <w:b/>
          <w:sz w:val="20"/>
        </w:rPr>
        <w:t xml:space="preserve">ДП-В </w:t>
      </w:r>
      <w:r>
        <w:rPr>
          <w:sz w:val="20"/>
        </w:rPr>
        <w:t xml:space="preserve">- доступно полностью всем; </w:t>
      </w:r>
      <w:r>
        <w:rPr>
          <w:b/>
          <w:sz w:val="20"/>
        </w:rPr>
        <w:t xml:space="preserve">ДП-И </w:t>
      </w:r>
      <w:r>
        <w:rPr>
          <w:sz w:val="20"/>
        </w:rPr>
        <w:t>(К, О, С, Г, У) – доступно полностью</w:t>
      </w:r>
      <w:r>
        <w:rPr>
          <w:spacing w:val="-35"/>
          <w:sz w:val="20"/>
        </w:rPr>
        <w:t xml:space="preserve"> </w:t>
      </w: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ДЧ-В </w:t>
      </w:r>
      <w:r>
        <w:rPr>
          <w:sz w:val="20"/>
        </w:rPr>
        <w:t xml:space="preserve">- доступно частично всем; </w:t>
      </w:r>
      <w:r>
        <w:rPr>
          <w:b/>
          <w:sz w:val="20"/>
        </w:rPr>
        <w:t xml:space="preserve">ДЧ-И </w:t>
      </w:r>
      <w:r>
        <w:rPr>
          <w:sz w:val="20"/>
        </w:rPr>
        <w:t>(К, О, С, Г, У) – доступно</w:t>
      </w:r>
      <w:r>
        <w:rPr>
          <w:spacing w:val="-14"/>
          <w:sz w:val="20"/>
        </w:rPr>
        <w:t xml:space="preserve"> </w:t>
      </w:r>
      <w:r>
        <w:rPr>
          <w:sz w:val="20"/>
        </w:rPr>
        <w:t>частично</w:t>
      </w:r>
      <w:proofErr w:type="gramEnd"/>
    </w:p>
    <w:p w:rsidR="00DF3EAF" w:rsidRDefault="00771489">
      <w:pPr>
        <w:spacing w:before="1"/>
        <w:ind w:left="973"/>
        <w:rPr>
          <w:sz w:val="20"/>
        </w:rPr>
      </w:pPr>
      <w:r>
        <w:rPr>
          <w:sz w:val="20"/>
        </w:rPr>
        <w:t xml:space="preserve">избирательно (указать категории инвалидов); </w:t>
      </w:r>
      <w:r>
        <w:rPr>
          <w:b/>
          <w:sz w:val="20"/>
        </w:rPr>
        <w:t xml:space="preserve">ДУ </w:t>
      </w:r>
      <w:r>
        <w:rPr>
          <w:sz w:val="20"/>
        </w:rPr>
        <w:t xml:space="preserve">- доступно условно, </w:t>
      </w:r>
      <w:r>
        <w:rPr>
          <w:b/>
          <w:sz w:val="20"/>
        </w:rPr>
        <w:t xml:space="preserve">ВНД </w:t>
      </w:r>
      <w:r>
        <w:rPr>
          <w:sz w:val="20"/>
        </w:rPr>
        <w:t>- недоступно</w:t>
      </w:r>
    </w:p>
    <w:p w:rsidR="00DF3EAF" w:rsidRDefault="00771489">
      <w:pPr>
        <w:spacing w:before="1"/>
        <w:ind w:left="973" w:right="590" w:firstLine="852"/>
        <w:rPr>
          <w:sz w:val="20"/>
        </w:rPr>
      </w:pPr>
      <w:r>
        <w:rPr>
          <w:sz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</w:t>
      </w:r>
      <w:r>
        <w:rPr>
          <w:spacing w:val="-9"/>
          <w:sz w:val="20"/>
        </w:rPr>
        <w:t xml:space="preserve"> </w:t>
      </w:r>
      <w:r>
        <w:rPr>
          <w:sz w:val="20"/>
        </w:rPr>
        <w:t>обслуживания</w:t>
      </w:r>
    </w:p>
    <w:p w:rsidR="00DF3EAF" w:rsidRDefault="00DF3EAF">
      <w:pPr>
        <w:pStyle w:val="a3"/>
      </w:pPr>
    </w:p>
    <w:p w:rsidR="00DF3EAF" w:rsidRDefault="00771489">
      <w:pPr>
        <w:tabs>
          <w:tab w:val="left" w:pos="4740"/>
          <w:tab w:val="left" w:pos="11023"/>
        </w:tabs>
        <w:ind w:left="973"/>
      </w:pPr>
      <w:r>
        <w:rPr>
          <w:sz w:val="24"/>
        </w:rPr>
        <w:t>Комментарий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заключению</w:t>
      </w:r>
      <w:r>
        <w:rPr>
          <w:sz w:val="25"/>
        </w:rPr>
        <w:t>:</w:t>
      </w:r>
      <w:r>
        <w:rPr>
          <w:sz w:val="25"/>
          <w:u w:val="single"/>
        </w:rPr>
        <w:t xml:space="preserve"> </w:t>
      </w:r>
      <w:r>
        <w:rPr>
          <w:sz w:val="25"/>
          <w:u w:val="single"/>
        </w:rPr>
        <w:tab/>
      </w:r>
      <w:r>
        <w:rPr>
          <w:u w:val="single"/>
        </w:rPr>
        <w:t>ВНД</w:t>
      </w:r>
      <w:r>
        <w:rPr>
          <w:u w:val="single"/>
        </w:rPr>
        <w:tab/>
      </w:r>
    </w:p>
    <w:p w:rsidR="00DF3EAF" w:rsidRDefault="00DF3EAF">
      <w:p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p w:rsidR="00DF3EAF" w:rsidRDefault="00771489">
      <w:pPr>
        <w:spacing w:before="31"/>
        <w:ind w:left="973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Фото № 1</w:t>
      </w:r>
    </w:p>
    <w:p w:rsidR="00DF3EAF" w:rsidRDefault="00771489">
      <w:pPr>
        <w:spacing w:before="161"/>
        <w:ind w:left="973"/>
        <w:rPr>
          <w:rFonts w:ascii="Calibri" w:hAnsi="Calibri"/>
          <w:b/>
        </w:rPr>
      </w:pPr>
      <w:r>
        <w:rPr>
          <w:rFonts w:ascii="Calibri" w:hAnsi="Calibri"/>
          <w:b/>
        </w:rPr>
        <w:t>Территория, прилегающая к зданию</w:t>
      </w:r>
    </w:p>
    <w:p w:rsidR="00286E39" w:rsidRDefault="00DB4F78" w:rsidP="00DB4F78">
      <w:pPr>
        <w:spacing w:before="161"/>
        <w:ind w:left="973"/>
        <w:rPr>
          <w:rFonts w:ascii="Calibri" w:hAnsi="Calibri"/>
          <w:b/>
        </w:rPr>
      </w:pPr>
      <w:r w:rsidRPr="00DB4F78">
        <w:rPr>
          <w:rFonts w:ascii="Calibri" w:hAnsi="Calibri"/>
          <w:b/>
          <w:noProof/>
          <w:lang w:bidi="ar-SA"/>
        </w:rPr>
        <mc:AlternateContent>
          <mc:Choice Requires="wps">
            <w:drawing>
              <wp:inline distT="0" distB="0" distL="0" distR="0" wp14:anchorId="7E04C3E2" wp14:editId="17DBACD7">
                <wp:extent cx="304800" cy="304800"/>
                <wp:effectExtent l="0" t="0" r="0" b="0"/>
                <wp:docPr id="65" name="Прямоугольник 65" descr="https://apf.mail.ru/cgi-bin/readmsg?id=16103674710926584117;0;1&amp;exif=1&amp;full=1&amp;x-email=8924550225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5" o:spid="_x0000_s1026" alt="Описание: https://apf.mail.ru/cgi-bin/readmsg?id=16103674710926584117;0;1&amp;exif=1&amp;full=1&amp;x-email=8924550225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J2&#10;yg41AwAASg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="000D6F16">
        <w:rPr>
          <w:noProof/>
          <w:lang w:bidi="ar-SA"/>
        </w:rPr>
        <w:drawing>
          <wp:inline distT="0" distB="0" distL="0" distR="0" wp14:anchorId="2EB105B5" wp14:editId="5834CA38">
            <wp:extent cx="6242050" cy="3168650"/>
            <wp:effectExtent l="0" t="0" r="6350" b="0"/>
            <wp:docPr id="1" name="Рисунок 1" descr="C:\Users\Мой Компьютер\Desktop\ФОТО ТИ\изображение_viber_2021-01-11_20-1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Desktop\ФОТО ТИ\изображение_viber_2021-01-11_20-13-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88" cy="317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mc:AlternateContent>
          <mc:Choice Requires="wps">
            <w:drawing>
              <wp:inline distT="0" distB="0" distL="0" distR="0" wp14:anchorId="1ECCA7F3" wp14:editId="2C53D531">
                <wp:extent cx="304800" cy="304800"/>
                <wp:effectExtent l="0" t="0" r="0" b="0"/>
                <wp:docPr id="67" name="AutoShape 6" descr="https://apf.mail.ru/cgi-bin/readmsg?id=16103674710926584117;0;1&amp;exif=1&amp;full=1&amp;x-email=8924550225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apf.mail.ru/cgi-bin/readmsg?id=16103674710926584117;0;1&amp;exif=1&amp;full=1&amp;x-email=8924550225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LRa2woDAAA4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DF3EAF" w:rsidRDefault="00DF3EAF">
      <w:pPr>
        <w:pStyle w:val="a3"/>
        <w:spacing w:before="3"/>
        <w:rPr>
          <w:rFonts w:ascii="Calibri"/>
          <w:b/>
          <w:sz w:val="10"/>
        </w:rPr>
      </w:pPr>
    </w:p>
    <w:p w:rsidR="00CA5EA1" w:rsidRDefault="00CA5EA1">
      <w:pPr>
        <w:pStyle w:val="a3"/>
        <w:spacing w:before="3"/>
        <w:rPr>
          <w:rFonts w:ascii="Calibri"/>
          <w:b/>
          <w:sz w:val="10"/>
        </w:rPr>
      </w:pPr>
    </w:p>
    <w:p w:rsidR="00CA5EA1" w:rsidRDefault="00CA5EA1">
      <w:pPr>
        <w:pStyle w:val="a3"/>
        <w:spacing w:before="3"/>
        <w:rPr>
          <w:rFonts w:ascii="Calibri"/>
          <w:b/>
          <w:sz w:val="10"/>
        </w:rPr>
      </w:pPr>
    </w:p>
    <w:p w:rsidR="00CA5EA1" w:rsidRDefault="00CA5EA1">
      <w:pPr>
        <w:pStyle w:val="a3"/>
        <w:spacing w:before="3"/>
        <w:rPr>
          <w:rFonts w:ascii="Calibri"/>
          <w:b/>
          <w:sz w:val="10"/>
        </w:rPr>
      </w:pPr>
    </w:p>
    <w:p w:rsidR="00DF3EAF" w:rsidRDefault="00DF3EAF">
      <w:pPr>
        <w:pStyle w:val="a3"/>
        <w:spacing w:before="3"/>
        <w:rPr>
          <w:rFonts w:ascii="Calibri"/>
          <w:b/>
          <w:sz w:val="18"/>
        </w:rPr>
      </w:pPr>
    </w:p>
    <w:p w:rsidR="00DF3EAF" w:rsidRDefault="00771489">
      <w:pPr>
        <w:ind w:left="973" w:right="9049"/>
        <w:rPr>
          <w:b/>
        </w:rPr>
      </w:pPr>
      <w:r>
        <w:rPr>
          <w:b/>
        </w:rPr>
        <w:t>Фото № 2 Вход в здание</w:t>
      </w:r>
    </w:p>
    <w:p w:rsidR="00DF3EAF" w:rsidRDefault="00DF3EAF">
      <w:pPr>
        <w:pStyle w:val="a3"/>
        <w:ind w:left="973"/>
        <w:rPr>
          <w:sz w:val="20"/>
        </w:rPr>
      </w:pPr>
    </w:p>
    <w:p w:rsidR="00DF3EAF" w:rsidRDefault="00142199" w:rsidP="00142199">
      <w:pPr>
        <w:ind w:left="1418"/>
        <w:rPr>
          <w:sz w:val="20"/>
        </w:rPr>
        <w:sectPr w:rsidR="00DF3EAF">
          <w:pgSz w:w="11910" w:h="16840"/>
          <w:pgMar w:top="1080" w:right="480" w:bottom="280" w:left="2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 wp14:anchorId="1D0ABC91" wp14:editId="3FF0CB3C">
            <wp:extent cx="5480050" cy="3435350"/>
            <wp:effectExtent l="0" t="0" r="6350" b="0"/>
            <wp:docPr id="2" name="Рисунок 2" descr="C:\Users\Мой Компьютер\Desktop\ФОТО ТИ\изображение_viber_2021-01-11_20-13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Компьютер\Desktop\ФОТО ТИ\изображение_viber_2021-01-11_20-13-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79" cy="34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AF" w:rsidRDefault="00DF3EAF">
      <w:pPr>
        <w:pStyle w:val="a3"/>
        <w:ind w:left="1003"/>
        <w:rPr>
          <w:sz w:val="20"/>
        </w:rPr>
      </w:pPr>
    </w:p>
    <w:p w:rsidR="00DF3EAF" w:rsidRDefault="00DF3EAF" w:rsidP="00142199">
      <w:pPr>
        <w:pStyle w:val="a3"/>
        <w:spacing w:before="4"/>
        <w:ind w:left="1134"/>
        <w:rPr>
          <w:b/>
          <w:sz w:val="17"/>
        </w:rPr>
      </w:pPr>
    </w:p>
    <w:p w:rsidR="00142199" w:rsidRDefault="00142199" w:rsidP="00142199">
      <w:pPr>
        <w:ind w:left="1134"/>
        <w:rPr>
          <w:sz w:val="17"/>
        </w:rPr>
      </w:pPr>
      <w:r>
        <w:rPr>
          <w:noProof/>
          <w:lang w:bidi="ar-SA"/>
        </w:rPr>
        <w:drawing>
          <wp:inline distT="0" distB="0" distL="0" distR="0" wp14:anchorId="69A52E2C" wp14:editId="00E94EB7">
            <wp:extent cx="5937250" cy="3810000"/>
            <wp:effectExtent l="0" t="0" r="6350" b="0"/>
            <wp:docPr id="3" name="Рисунок 3" descr="C:\Users\Мой Компьютер\Desktop\ФОТО ТИ\изображение_viber_2021-01-11_20-1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Компьютер\Desktop\ФОТО ТИ\изображение_viber_2021-01-11_20-13-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9" w:rsidRPr="00142199" w:rsidRDefault="00142199" w:rsidP="00142199">
      <w:pPr>
        <w:rPr>
          <w:sz w:val="17"/>
        </w:rPr>
      </w:pPr>
    </w:p>
    <w:p w:rsidR="00142199" w:rsidRPr="00142199" w:rsidRDefault="00142199" w:rsidP="00142199">
      <w:pPr>
        <w:rPr>
          <w:sz w:val="17"/>
        </w:rPr>
      </w:pPr>
    </w:p>
    <w:p w:rsidR="00142199" w:rsidRPr="00142199" w:rsidRDefault="00142199" w:rsidP="00142199">
      <w:pPr>
        <w:rPr>
          <w:sz w:val="17"/>
        </w:rPr>
      </w:pPr>
    </w:p>
    <w:p w:rsidR="00142199" w:rsidRPr="00142199" w:rsidRDefault="00142199" w:rsidP="00142199">
      <w:pPr>
        <w:rPr>
          <w:sz w:val="17"/>
        </w:rPr>
      </w:pPr>
    </w:p>
    <w:p w:rsidR="00142199" w:rsidRPr="00142199" w:rsidRDefault="00142199" w:rsidP="00142199">
      <w:pPr>
        <w:rPr>
          <w:sz w:val="17"/>
        </w:rPr>
      </w:pPr>
    </w:p>
    <w:p w:rsidR="00142199" w:rsidRPr="00142199" w:rsidRDefault="00142199" w:rsidP="00142199">
      <w:pPr>
        <w:rPr>
          <w:sz w:val="17"/>
        </w:rPr>
      </w:pPr>
    </w:p>
    <w:p w:rsidR="00142199" w:rsidRPr="00142199" w:rsidRDefault="00142199" w:rsidP="00142199">
      <w:pPr>
        <w:rPr>
          <w:sz w:val="17"/>
        </w:rPr>
      </w:pPr>
    </w:p>
    <w:p w:rsidR="00142199" w:rsidRPr="00142199" w:rsidRDefault="00142199" w:rsidP="00142199">
      <w:pPr>
        <w:rPr>
          <w:sz w:val="17"/>
        </w:rPr>
      </w:pPr>
    </w:p>
    <w:p w:rsidR="00142199" w:rsidRPr="00142199" w:rsidRDefault="00142199" w:rsidP="00142199">
      <w:pPr>
        <w:rPr>
          <w:sz w:val="17"/>
        </w:rPr>
      </w:pPr>
    </w:p>
    <w:p w:rsidR="00142199" w:rsidRDefault="00142199" w:rsidP="00142199">
      <w:pPr>
        <w:ind w:left="1134"/>
        <w:rPr>
          <w:sz w:val="17"/>
        </w:rPr>
      </w:pPr>
      <w:r>
        <w:rPr>
          <w:noProof/>
          <w:lang w:bidi="ar-SA"/>
        </w:rPr>
        <w:drawing>
          <wp:inline distT="0" distB="0" distL="0" distR="0" wp14:anchorId="5845FBA8" wp14:editId="0FD43726">
            <wp:extent cx="5937250" cy="4025900"/>
            <wp:effectExtent l="0" t="0" r="6350" b="0"/>
            <wp:docPr id="4" name="Рисунок 4" descr="C:\Users\Мой Компьютер\Desktop\ФОТО ТИ\изображение_viber_2021-01-11_20-1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 Компьютер\Desktop\ФОТО ТИ\изображение_viber_2021-01-11_20-13-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9" w:rsidRPr="00142199" w:rsidRDefault="00142199" w:rsidP="00142199">
      <w:pPr>
        <w:rPr>
          <w:sz w:val="17"/>
        </w:rPr>
      </w:pPr>
    </w:p>
    <w:p w:rsidR="00142199" w:rsidRDefault="00142199" w:rsidP="00142199">
      <w:pPr>
        <w:tabs>
          <w:tab w:val="left" w:pos="1460"/>
        </w:tabs>
        <w:ind w:left="1134"/>
        <w:rPr>
          <w:sz w:val="17"/>
        </w:rPr>
      </w:pPr>
      <w:r>
        <w:rPr>
          <w:sz w:val="17"/>
        </w:rPr>
        <w:tab/>
      </w:r>
    </w:p>
    <w:p w:rsidR="00142199" w:rsidRDefault="00142199" w:rsidP="00142199">
      <w:pPr>
        <w:rPr>
          <w:sz w:val="17"/>
        </w:rPr>
      </w:pPr>
    </w:p>
    <w:p w:rsidR="00DF3EAF" w:rsidRPr="00142199" w:rsidRDefault="00DF3EAF" w:rsidP="00142199">
      <w:pPr>
        <w:rPr>
          <w:sz w:val="17"/>
        </w:rPr>
        <w:sectPr w:rsidR="00DF3EAF" w:rsidRPr="00142199">
          <w:pgSz w:w="11910" w:h="16840"/>
          <w:pgMar w:top="1120" w:right="480" w:bottom="280" w:left="20" w:header="720" w:footer="720" w:gutter="0"/>
          <w:cols w:space="720"/>
        </w:sectPr>
      </w:pPr>
    </w:p>
    <w:p w:rsidR="00DF3EAF" w:rsidRDefault="00771489">
      <w:pPr>
        <w:spacing w:before="67" w:line="252" w:lineRule="exact"/>
        <w:ind w:left="973"/>
        <w:rPr>
          <w:b/>
        </w:rPr>
      </w:pPr>
      <w:r>
        <w:rPr>
          <w:b/>
        </w:rPr>
        <w:lastRenderedPageBreak/>
        <w:t>Фото № 3</w:t>
      </w:r>
    </w:p>
    <w:p w:rsidR="00DF3EAF" w:rsidRDefault="00771489">
      <w:pPr>
        <w:spacing w:line="252" w:lineRule="exact"/>
        <w:ind w:left="973"/>
        <w:rPr>
          <w:b/>
        </w:rPr>
      </w:pPr>
      <w:r>
        <w:rPr>
          <w:b/>
        </w:rPr>
        <w:t>Тамбур, вход в здание</w:t>
      </w:r>
    </w:p>
    <w:p w:rsidR="00DF3EAF" w:rsidRDefault="00DF3EAF">
      <w:pPr>
        <w:pStyle w:val="a3"/>
        <w:rPr>
          <w:b/>
        </w:rPr>
      </w:pPr>
    </w:p>
    <w:p w:rsidR="00CA5EA1" w:rsidRDefault="00CA5EA1">
      <w:pPr>
        <w:pStyle w:val="a3"/>
        <w:rPr>
          <w:b/>
        </w:rPr>
      </w:pPr>
    </w:p>
    <w:p w:rsidR="00CA5EA1" w:rsidRDefault="00CA5EA1">
      <w:pPr>
        <w:pStyle w:val="a3"/>
        <w:rPr>
          <w:b/>
        </w:rPr>
      </w:pPr>
    </w:p>
    <w:p w:rsidR="00CA5EA1" w:rsidRDefault="00142199" w:rsidP="00142199">
      <w:pPr>
        <w:pStyle w:val="a3"/>
        <w:ind w:left="1134"/>
        <w:rPr>
          <w:b/>
        </w:rPr>
      </w:pPr>
      <w:r>
        <w:rPr>
          <w:noProof/>
          <w:lang w:bidi="ar-SA"/>
        </w:rPr>
        <w:drawing>
          <wp:inline distT="0" distB="0" distL="0" distR="0" wp14:anchorId="027B4066" wp14:editId="4D622CCC">
            <wp:extent cx="5937250" cy="4667250"/>
            <wp:effectExtent l="0" t="0" r="6350" b="0"/>
            <wp:docPr id="12" name="Рисунок 12" descr="C:\Users\Мой Компьютер\Desktop\ФОТО ТИ\изображение_viber_2021-01-11_20-1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й Компьютер\Desktop\ФОТО ТИ\изображение_viber_2021-01-11_20-14-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A1" w:rsidRDefault="00CA5EA1">
      <w:pPr>
        <w:pStyle w:val="a3"/>
        <w:rPr>
          <w:b/>
        </w:rPr>
      </w:pPr>
    </w:p>
    <w:p w:rsidR="00CA5EA1" w:rsidRDefault="00CA5EA1">
      <w:pPr>
        <w:pStyle w:val="a3"/>
        <w:rPr>
          <w:b/>
        </w:rPr>
      </w:pPr>
    </w:p>
    <w:p w:rsidR="00DF3EAF" w:rsidRDefault="00771489">
      <w:pPr>
        <w:spacing w:before="201" w:line="252" w:lineRule="exact"/>
        <w:ind w:left="973"/>
        <w:rPr>
          <w:b/>
        </w:rPr>
      </w:pPr>
      <w:r>
        <w:rPr>
          <w:b/>
        </w:rPr>
        <w:t>Фото № 4</w:t>
      </w:r>
    </w:p>
    <w:p w:rsidR="00DF3EAF" w:rsidRDefault="00771489">
      <w:pPr>
        <w:spacing w:after="2" w:line="252" w:lineRule="exact"/>
        <w:ind w:left="973"/>
        <w:rPr>
          <w:b/>
        </w:rPr>
      </w:pPr>
      <w:r>
        <w:rPr>
          <w:b/>
        </w:rPr>
        <w:t>Пути передвижения. Вестибюль.</w:t>
      </w:r>
    </w:p>
    <w:p w:rsidR="00DF3EAF" w:rsidRDefault="00DF3EAF">
      <w:pPr>
        <w:pStyle w:val="a3"/>
        <w:ind w:left="973"/>
        <w:rPr>
          <w:sz w:val="20"/>
        </w:rPr>
      </w:pPr>
    </w:p>
    <w:p w:rsidR="00DF3EAF" w:rsidRDefault="00CD52AB" w:rsidP="00CD52AB">
      <w:pPr>
        <w:ind w:left="993"/>
        <w:rPr>
          <w:sz w:val="20"/>
        </w:rPr>
        <w:sectPr w:rsidR="00DF3EAF">
          <w:pgSz w:w="11910" w:h="16840"/>
          <w:pgMar w:top="1300" w:right="480" w:bottom="280" w:left="2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6051550" cy="2941726"/>
            <wp:effectExtent l="0" t="0" r="6350" b="0"/>
            <wp:docPr id="9" name="Рисунок 9" descr="C:\Users\АНДРЕЙ\AppData\Local\Microsoft\Windows\INetCache\Content.Word\20210112_10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AppData\Local\Microsoft\Windows\INetCache\Content.Word\20210112_104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38" cy="29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AF" w:rsidRDefault="00771489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Фото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№</w:t>
      </w:r>
      <w:r>
        <w:rPr>
          <w:rFonts w:ascii="Calibri" w:hAnsi="Calibri"/>
          <w:b/>
          <w:spacing w:val="-2"/>
        </w:rPr>
        <w:t xml:space="preserve"> </w:t>
      </w:r>
      <w:r w:rsidR="00CA5EA1">
        <w:rPr>
          <w:rFonts w:ascii="Calibri" w:hAnsi="Calibri"/>
          <w:b/>
        </w:rPr>
        <w:t>5</w:t>
      </w:r>
      <w:r w:rsidR="00CA5EA1">
        <w:rPr>
          <w:rFonts w:ascii="Calibri" w:hAnsi="Calibri"/>
          <w:b/>
        </w:rPr>
        <w:tab/>
        <w:t xml:space="preserve">Пути передвижения, коридор </w:t>
      </w:r>
    </w:p>
    <w:p w:rsidR="00CD52AB" w:rsidRDefault="00CD52AB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</w:p>
    <w:p w:rsidR="00402882" w:rsidRDefault="00CD52AB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  <w:r>
        <w:rPr>
          <w:noProof/>
          <w:lang w:bidi="ar-SA"/>
        </w:rPr>
        <w:drawing>
          <wp:inline distT="0" distB="0" distL="0" distR="0">
            <wp:extent cx="6076950" cy="3522045"/>
            <wp:effectExtent l="0" t="0" r="0" b="2540"/>
            <wp:docPr id="7" name="Рисунок 7" descr="C:\Users\АНДРЕЙ\AppData\Local\Microsoft\Windows\INetCache\Content.Word\20210112_1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AppData\Local\Microsoft\Windows\INetCache\Content.Word\20210112_104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82" w:rsidRDefault="00402882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</w:p>
    <w:p w:rsidR="00402882" w:rsidRDefault="00402882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</w:p>
    <w:p w:rsidR="00CD52AB" w:rsidRDefault="00CD52AB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  <w:r>
        <w:rPr>
          <w:noProof/>
          <w:lang w:bidi="ar-SA"/>
        </w:rPr>
        <w:drawing>
          <wp:inline distT="0" distB="0" distL="0" distR="0">
            <wp:extent cx="6407150" cy="4330700"/>
            <wp:effectExtent l="0" t="0" r="0" b="0"/>
            <wp:docPr id="8" name="Рисунок 8" descr="C:\Users\АНДРЕЙ\AppData\Local\Microsoft\Windows\INetCache\Content.Word\20210112_1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AppData\Local\Microsoft\Windows\INetCache\Content.Word\20210112_104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41" cy="43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882" w:rsidRDefault="00402882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</w:p>
    <w:p w:rsidR="00402882" w:rsidRDefault="00402882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</w:p>
    <w:p w:rsidR="00402882" w:rsidRDefault="00402882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</w:p>
    <w:p w:rsidR="00402882" w:rsidRDefault="00402882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</w:p>
    <w:p w:rsidR="00402882" w:rsidRDefault="00402882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</w:p>
    <w:p w:rsidR="00402882" w:rsidRDefault="00402882">
      <w:pPr>
        <w:tabs>
          <w:tab w:val="left" w:pos="2097"/>
        </w:tabs>
        <w:spacing w:before="31"/>
        <w:ind w:left="973"/>
        <w:rPr>
          <w:rFonts w:ascii="Calibri" w:hAnsi="Calibri"/>
          <w:b/>
        </w:rPr>
      </w:pPr>
    </w:p>
    <w:p w:rsidR="00DF3EAF" w:rsidRDefault="00DF3EAF">
      <w:pPr>
        <w:pStyle w:val="a3"/>
        <w:spacing w:before="3"/>
        <w:rPr>
          <w:rFonts w:ascii="Calibri"/>
          <w:b/>
          <w:sz w:val="10"/>
        </w:rPr>
      </w:pPr>
    </w:p>
    <w:p w:rsidR="00DF3EAF" w:rsidRDefault="00DF3EAF">
      <w:pPr>
        <w:pStyle w:val="a3"/>
        <w:spacing w:before="8"/>
        <w:rPr>
          <w:b/>
          <w:sz w:val="18"/>
        </w:rPr>
      </w:pPr>
    </w:p>
    <w:p w:rsidR="00DF3EAF" w:rsidRDefault="00402882">
      <w:pPr>
        <w:spacing w:before="73" w:after="3"/>
        <w:ind w:left="973"/>
        <w:rPr>
          <w:b/>
        </w:rPr>
      </w:pPr>
      <w:r>
        <w:rPr>
          <w:b/>
        </w:rPr>
        <w:t>Фото № 6</w:t>
      </w:r>
      <w:r w:rsidR="00771489">
        <w:rPr>
          <w:b/>
        </w:rPr>
        <w:t xml:space="preserve"> Зона целевого назначения объекта (зал для приема пищи)</w:t>
      </w:r>
    </w:p>
    <w:p w:rsidR="00DF3EAF" w:rsidRDefault="00142199">
      <w:pPr>
        <w:pStyle w:val="a3"/>
        <w:ind w:left="973"/>
        <w:rPr>
          <w:noProof/>
          <w:sz w:val="20"/>
          <w:lang w:bidi="ar-SA"/>
        </w:rPr>
      </w:pPr>
      <w:r>
        <w:rPr>
          <w:noProof/>
          <w:lang w:bidi="ar-SA"/>
        </w:rPr>
        <w:drawing>
          <wp:inline distT="0" distB="0" distL="0" distR="0" wp14:anchorId="43A74F99" wp14:editId="04A58092">
            <wp:extent cx="5937250" cy="3638550"/>
            <wp:effectExtent l="0" t="0" r="6350" b="0"/>
            <wp:docPr id="13" name="Рисунок 13" descr="C:\Users\Мой Компьютер\Desktop\ФОТО ТИ\изображение_viber_2021-01-11_20-1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й Компьютер\Desktop\ФОТО ТИ\изображение_viber_2021-01-11_20-14-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9" w:rsidRDefault="00142199">
      <w:pPr>
        <w:pStyle w:val="a3"/>
        <w:ind w:left="973"/>
        <w:rPr>
          <w:noProof/>
          <w:sz w:val="20"/>
          <w:lang w:bidi="ar-SA"/>
        </w:rPr>
      </w:pPr>
    </w:p>
    <w:p w:rsidR="00142199" w:rsidRDefault="00142199">
      <w:pPr>
        <w:pStyle w:val="a3"/>
        <w:ind w:left="973"/>
        <w:rPr>
          <w:noProof/>
          <w:sz w:val="20"/>
          <w:lang w:bidi="ar-SA"/>
        </w:rPr>
      </w:pPr>
    </w:p>
    <w:p w:rsidR="00142199" w:rsidRDefault="00142199" w:rsidP="00142199">
      <w:pPr>
        <w:pStyle w:val="a3"/>
        <w:rPr>
          <w:sz w:val="20"/>
        </w:rPr>
      </w:pPr>
    </w:p>
    <w:p w:rsidR="00DF3EAF" w:rsidRDefault="00771489">
      <w:pPr>
        <w:tabs>
          <w:tab w:val="left" w:pos="2262"/>
        </w:tabs>
        <w:spacing w:before="174"/>
        <w:ind w:left="973"/>
        <w:rPr>
          <w:b/>
        </w:rPr>
      </w:pPr>
      <w:r>
        <w:rPr>
          <w:b/>
        </w:rPr>
        <w:t>Фото №</w:t>
      </w:r>
      <w:r>
        <w:rPr>
          <w:b/>
          <w:spacing w:val="-2"/>
        </w:rPr>
        <w:t xml:space="preserve"> </w:t>
      </w:r>
      <w:r w:rsidR="00402882">
        <w:rPr>
          <w:b/>
        </w:rPr>
        <w:t>7</w:t>
      </w:r>
      <w:r>
        <w:rPr>
          <w:b/>
        </w:rPr>
        <w:tab/>
        <w:t>Зона целевого назначения объекта (зал для приема</w:t>
      </w:r>
      <w:r>
        <w:rPr>
          <w:b/>
          <w:spacing w:val="-10"/>
        </w:rPr>
        <w:t xml:space="preserve"> </w:t>
      </w:r>
      <w:r>
        <w:rPr>
          <w:b/>
        </w:rPr>
        <w:t>пищи)</w:t>
      </w:r>
    </w:p>
    <w:p w:rsidR="00402882" w:rsidRDefault="00402882">
      <w:pPr>
        <w:tabs>
          <w:tab w:val="left" w:pos="2262"/>
        </w:tabs>
        <w:spacing w:before="174"/>
        <w:ind w:left="973"/>
        <w:rPr>
          <w:b/>
        </w:rPr>
      </w:pPr>
    </w:p>
    <w:p w:rsidR="00DF3EAF" w:rsidRDefault="00DF3EAF">
      <w:pPr>
        <w:pStyle w:val="a3"/>
        <w:spacing w:before="8"/>
        <w:rPr>
          <w:b/>
          <w:sz w:val="18"/>
        </w:rPr>
      </w:pPr>
    </w:p>
    <w:p w:rsidR="00142199" w:rsidRDefault="00142199" w:rsidP="00142199">
      <w:pPr>
        <w:ind w:left="1134"/>
        <w:rPr>
          <w:sz w:val="18"/>
        </w:rPr>
      </w:pPr>
      <w:r>
        <w:rPr>
          <w:noProof/>
          <w:lang w:bidi="ar-SA"/>
        </w:rPr>
        <w:drawing>
          <wp:inline distT="0" distB="0" distL="0" distR="0" wp14:anchorId="0AEE4CE7" wp14:editId="7308F1BD">
            <wp:extent cx="5937250" cy="3860800"/>
            <wp:effectExtent l="0" t="0" r="6350" b="6350"/>
            <wp:docPr id="18" name="Рисунок 18" descr="C:\Users\Мой Компьютер\Desktop\ФОТО ТИ\изображение_viber_2021-01-11_20-1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ой Компьютер\Desktop\ФОТО ТИ\изображение_viber_2021-01-11_20-14-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99" w:rsidRDefault="00142199" w:rsidP="00142199">
      <w:pPr>
        <w:rPr>
          <w:sz w:val="18"/>
        </w:rPr>
      </w:pPr>
    </w:p>
    <w:p w:rsidR="00DF3EAF" w:rsidRPr="00142199" w:rsidRDefault="00DF3EAF" w:rsidP="00142199">
      <w:pPr>
        <w:rPr>
          <w:sz w:val="18"/>
        </w:rPr>
        <w:sectPr w:rsidR="00DF3EAF" w:rsidRPr="00142199">
          <w:pgSz w:w="11910" w:h="16840"/>
          <w:pgMar w:top="1040" w:right="480" w:bottom="280" w:left="20" w:header="720" w:footer="720" w:gutter="0"/>
          <w:cols w:space="720"/>
        </w:sectPr>
      </w:pPr>
    </w:p>
    <w:p w:rsidR="00DF3EAF" w:rsidRDefault="00402882">
      <w:pPr>
        <w:spacing w:before="73"/>
        <w:ind w:left="973"/>
        <w:rPr>
          <w:b/>
        </w:rPr>
      </w:pPr>
      <w:r>
        <w:rPr>
          <w:b/>
        </w:rPr>
        <w:lastRenderedPageBreak/>
        <w:t>Фото № 8</w:t>
      </w:r>
    </w:p>
    <w:p w:rsidR="00DF3EAF" w:rsidRDefault="00771489">
      <w:pPr>
        <w:spacing w:before="1"/>
        <w:ind w:left="973"/>
        <w:rPr>
          <w:b/>
        </w:rPr>
      </w:pPr>
      <w:r>
        <w:rPr>
          <w:b/>
        </w:rPr>
        <w:t>Зона целевого назначения объекта (кабинет для занятий)</w:t>
      </w:r>
    </w:p>
    <w:p w:rsidR="00DF3EAF" w:rsidRDefault="00771489">
      <w:pPr>
        <w:pStyle w:val="a3"/>
        <w:ind w:left="9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62447" cy="3591972"/>
            <wp:effectExtent l="0" t="0" r="0" b="0"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447" cy="35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AF" w:rsidRDefault="00DF3EAF">
      <w:pPr>
        <w:pStyle w:val="a3"/>
        <w:spacing w:before="11"/>
        <w:rPr>
          <w:b/>
          <w:sz w:val="25"/>
        </w:rPr>
      </w:pPr>
    </w:p>
    <w:p w:rsidR="00DF3EAF" w:rsidRDefault="00402882">
      <w:pPr>
        <w:spacing w:line="252" w:lineRule="exact"/>
        <w:ind w:left="973"/>
        <w:rPr>
          <w:b/>
        </w:rPr>
      </w:pPr>
      <w:r>
        <w:rPr>
          <w:b/>
        </w:rPr>
        <w:t>Фото № 9</w:t>
      </w:r>
    </w:p>
    <w:p w:rsidR="00DF3EAF" w:rsidRDefault="00771489">
      <w:pPr>
        <w:spacing w:line="252" w:lineRule="exact"/>
        <w:ind w:left="973"/>
        <w:rPr>
          <w:b/>
        </w:rPr>
      </w:pPr>
      <w:r>
        <w:rPr>
          <w:b/>
        </w:rPr>
        <w:t>Зона целевого назначения объекта (кабинет для занятий)</w:t>
      </w:r>
    </w:p>
    <w:p w:rsidR="00DF3EAF" w:rsidRDefault="00771489">
      <w:pPr>
        <w:pStyle w:val="a3"/>
        <w:ind w:left="97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97898" cy="4584191"/>
            <wp:effectExtent l="0" t="0" r="0" b="0"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98" cy="458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AF" w:rsidRDefault="00DF3EAF">
      <w:pPr>
        <w:rPr>
          <w:sz w:val="20"/>
        </w:r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p w:rsidR="00DF3EAF" w:rsidRDefault="00402882">
      <w:pPr>
        <w:spacing w:before="73"/>
        <w:ind w:left="973"/>
        <w:rPr>
          <w:b/>
        </w:rPr>
      </w:pPr>
      <w:r>
        <w:rPr>
          <w:b/>
        </w:rPr>
        <w:lastRenderedPageBreak/>
        <w:t>Фото № 10</w:t>
      </w:r>
    </w:p>
    <w:p w:rsidR="00DF3EAF" w:rsidRDefault="00771489">
      <w:pPr>
        <w:spacing w:before="1"/>
        <w:ind w:left="973"/>
        <w:rPr>
          <w:b/>
        </w:rPr>
      </w:pPr>
      <w:r>
        <w:rPr>
          <w:b/>
        </w:rPr>
        <w:t>Санитарно-гигиенические помещения (туалет для мальчиков)</w:t>
      </w:r>
    </w:p>
    <w:p w:rsidR="00DF3EAF" w:rsidRDefault="00DF3EAF">
      <w:pPr>
        <w:pStyle w:val="a3"/>
        <w:ind w:left="1003"/>
        <w:rPr>
          <w:noProof/>
          <w:sz w:val="20"/>
          <w:lang w:bidi="ar-SA"/>
        </w:rPr>
      </w:pPr>
    </w:p>
    <w:p w:rsidR="00142199" w:rsidRDefault="00142199">
      <w:pPr>
        <w:pStyle w:val="a3"/>
        <w:ind w:left="1003"/>
        <w:rPr>
          <w:noProof/>
          <w:sz w:val="20"/>
          <w:lang w:bidi="ar-SA"/>
        </w:rPr>
      </w:pPr>
      <w:r>
        <w:rPr>
          <w:noProof/>
          <w:lang w:bidi="ar-SA"/>
        </w:rPr>
        <w:drawing>
          <wp:inline distT="0" distB="0" distL="0" distR="0" wp14:anchorId="6BFAFF3B" wp14:editId="171E5939">
            <wp:extent cx="5937250" cy="3867150"/>
            <wp:effectExtent l="0" t="0" r="6350" b="0"/>
            <wp:docPr id="15" name="Рисунок 15" descr="C:\Users\Мой Компьютер\Desktop\ФОТО ТИ\изображение_viber_2021-01-11_20-14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ой Компьютер\Desktop\ФОТО ТИ\изображение_viber_2021-01-11_20-14-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A1" w:rsidRDefault="00CA5EA1">
      <w:pPr>
        <w:pStyle w:val="a3"/>
        <w:ind w:left="1003"/>
        <w:rPr>
          <w:noProof/>
          <w:sz w:val="20"/>
          <w:lang w:bidi="ar-SA"/>
        </w:rPr>
      </w:pPr>
    </w:p>
    <w:p w:rsidR="00CA5EA1" w:rsidRDefault="00CA5EA1">
      <w:pPr>
        <w:pStyle w:val="a3"/>
        <w:ind w:left="1003"/>
        <w:rPr>
          <w:noProof/>
          <w:sz w:val="20"/>
          <w:lang w:bidi="ar-SA"/>
        </w:rPr>
      </w:pPr>
    </w:p>
    <w:p w:rsidR="00CA5EA1" w:rsidRDefault="00CA5EA1">
      <w:pPr>
        <w:pStyle w:val="a3"/>
        <w:ind w:left="1003"/>
        <w:rPr>
          <w:sz w:val="20"/>
        </w:rPr>
      </w:pPr>
    </w:p>
    <w:p w:rsidR="00DF3EAF" w:rsidRDefault="00402882">
      <w:pPr>
        <w:spacing w:before="68" w:line="252" w:lineRule="exact"/>
        <w:ind w:left="973"/>
        <w:rPr>
          <w:b/>
        </w:rPr>
      </w:pPr>
      <w:r>
        <w:rPr>
          <w:b/>
        </w:rPr>
        <w:t>Фото № 11</w:t>
      </w:r>
    </w:p>
    <w:p w:rsidR="00DF3EAF" w:rsidRDefault="00771489">
      <w:pPr>
        <w:spacing w:after="2" w:line="252" w:lineRule="exact"/>
        <w:ind w:left="973"/>
        <w:rPr>
          <w:b/>
        </w:rPr>
      </w:pPr>
      <w:r>
        <w:rPr>
          <w:b/>
        </w:rPr>
        <w:t>Санитарно-гигиенические помещения (туалет для девочек)</w:t>
      </w:r>
    </w:p>
    <w:p w:rsidR="00DF3EAF" w:rsidRDefault="00402882">
      <w:pPr>
        <w:pStyle w:val="a3"/>
        <w:ind w:left="973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4E96F1E6" wp14:editId="0FCAE5AA">
            <wp:extent cx="5937250" cy="4311650"/>
            <wp:effectExtent l="0" t="0" r="6350" b="0"/>
            <wp:docPr id="68" name="Рисунок 68" descr="C:\Users\Мой Компьютер\Desktop\ФОТО ТИ\изображение_viber_2021-01-11_20-1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ой Компьютер\Desktop\ФОТО ТИ\изображение_viber_2021-01-11_20-14-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AF" w:rsidRDefault="00DF3EAF">
      <w:pPr>
        <w:rPr>
          <w:sz w:val="20"/>
        </w:rPr>
        <w:sectPr w:rsidR="00DF3EAF">
          <w:pgSz w:w="11910" w:h="16840"/>
          <w:pgMar w:top="1040" w:right="480" w:bottom="280" w:left="20" w:header="720" w:footer="720" w:gutter="0"/>
          <w:cols w:space="720"/>
        </w:sectPr>
      </w:pPr>
    </w:p>
    <w:p w:rsidR="00DF3EAF" w:rsidRDefault="00402882">
      <w:pPr>
        <w:spacing w:before="31"/>
        <w:ind w:left="973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Фото № 12</w:t>
      </w:r>
    </w:p>
    <w:p w:rsidR="00DF3EAF" w:rsidRDefault="00771489">
      <w:pPr>
        <w:spacing w:before="161" w:after="4"/>
        <w:ind w:left="973"/>
        <w:rPr>
          <w:rFonts w:ascii="Calibri" w:hAnsi="Calibri"/>
          <w:b/>
        </w:rPr>
      </w:pPr>
      <w:r>
        <w:rPr>
          <w:rFonts w:ascii="Calibri" w:hAnsi="Calibri"/>
          <w:b/>
        </w:rPr>
        <w:t>Санитарно-гигиенические помещения (умывальник)</w:t>
      </w:r>
    </w:p>
    <w:p w:rsidR="00DF3EAF" w:rsidRDefault="00402882">
      <w:pPr>
        <w:pStyle w:val="a3"/>
        <w:ind w:left="1003"/>
        <w:rPr>
          <w:rFonts w:ascii="Calibri"/>
          <w:noProof/>
          <w:sz w:val="20"/>
          <w:lang w:bidi="ar-SA"/>
        </w:rPr>
      </w:pPr>
      <w:r>
        <w:rPr>
          <w:noProof/>
          <w:lang w:bidi="ar-SA"/>
        </w:rPr>
        <w:drawing>
          <wp:inline distT="0" distB="0" distL="0" distR="0" wp14:anchorId="6C0BDF63" wp14:editId="1E85DCB1">
            <wp:extent cx="5937250" cy="4025900"/>
            <wp:effectExtent l="0" t="0" r="6350" b="0"/>
            <wp:docPr id="16" name="Рисунок 16" descr="C:\Users\Мой Компьютер\Desktop\ФОТО ТИ\изображение_viber_2021-01-11_20-1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й Компьютер\Desktop\ФОТО ТИ\изображение_viber_2021-01-11_20-14-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EA1" w:rsidRDefault="00CA5EA1">
      <w:pPr>
        <w:pStyle w:val="a3"/>
        <w:ind w:left="1003"/>
        <w:rPr>
          <w:rFonts w:ascii="Calibri"/>
          <w:noProof/>
          <w:sz w:val="20"/>
          <w:lang w:bidi="ar-SA"/>
        </w:rPr>
      </w:pPr>
    </w:p>
    <w:p w:rsidR="00CA5EA1" w:rsidRDefault="00CA5EA1">
      <w:pPr>
        <w:pStyle w:val="a3"/>
        <w:ind w:left="1003"/>
        <w:rPr>
          <w:rFonts w:ascii="Calibri"/>
          <w:noProof/>
          <w:sz w:val="20"/>
          <w:lang w:bidi="ar-SA"/>
        </w:rPr>
      </w:pPr>
    </w:p>
    <w:p w:rsidR="00CA5EA1" w:rsidRDefault="00CA5EA1" w:rsidP="00402882">
      <w:pPr>
        <w:pStyle w:val="a3"/>
        <w:rPr>
          <w:rFonts w:ascii="Calibri"/>
          <w:noProof/>
          <w:sz w:val="20"/>
          <w:lang w:bidi="ar-SA"/>
        </w:rPr>
      </w:pPr>
    </w:p>
    <w:p w:rsidR="00CA5EA1" w:rsidRDefault="00CA5EA1">
      <w:pPr>
        <w:pStyle w:val="a3"/>
        <w:ind w:left="1003"/>
        <w:rPr>
          <w:rFonts w:ascii="Calibri"/>
          <w:sz w:val="20"/>
        </w:rPr>
      </w:pPr>
    </w:p>
    <w:p w:rsidR="00DF3EAF" w:rsidRDefault="00402882">
      <w:pPr>
        <w:spacing w:before="87"/>
        <w:ind w:left="973"/>
        <w:rPr>
          <w:rFonts w:ascii="Calibri" w:hAnsi="Calibri"/>
          <w:b/>
        </w:rPr>
      </w:pPr>
      <w:r>
        <w:rPr>
          <w:rFonts w:ascii="Calibri" w:hAnsi="Calibri"/>
          <w:b/>
        </w:rPr>
        <w:t>Фото № 13</w:t>
      </w:r>
    </w:p>
    <w:p w:rsidR="00DF3EAF" w:rsidRDefault="00771489">
      <w:pPr>
        <w:spacing w:before="161"/>
        <w:ind w:left="973"/>
        <w:rPr>
          <w:rFonts w:ascii="Calibri" w:hAnsi="Calibri"/>
          <w:b/>
        </w:rPr>
      </w:pPr>
      <w:r>
        <w:rPr>
          <w:rFonts w:ascii="Calibri" w:hAnsi="Calibri"/>
          <w:b/>
        </w:rPr>
        <w:t>Санитарно-гигиенические помещения (умывальник для мальчиков)</w:t>
      </w:r>
    </w:p>
    <w:p w:rsidR="00402882" w:rsidRDefault="00402882">
      <w:pPr>
        <w:pStyle w:val="a3"/>
        <w:spacing w:before="12"/>
        <w:rPr>
          <w:rFonts w:ascii="Calibri"/>
          <w:b/>
          <w:sz w:val="9"/>
        </w:rPr>
      </w:pPr>
    </w:p>
    <w:p w:rsidR="00DF3EAF" w:rsidRPr="00402882" w:rsidRDefault="00402882" w:rsidP="00402882">
      <w:pPr>
        <w:tabs>
          <w:tab w:val="left" w:pos="1120"/>
        </w:tabs>
      </w:pPr>
      <w:r>
        <w:tab/>
      </w:r>
      <w:r>
        <w:rPr>
          <w:noProof/>
          <w:lang w:bidi="ar-SA"/>
        </w:rPr>
        <w:drawing>
          <wp:inline distT="0" distB="0" distL="0" distR="0" wp14:anchorId="2EC55A6A" wp14:editId="642A6D4C">
            <wp:extent cx="5937250" cy="3968750"/>
            <wp:effectExtent l="0" t="0" r="6350" b="0"/>
            <wp:docPr id="69" name="Рисунок 69" descr="C:\Users\Мой Компьютер\Desktop\ФОТО ТИ\изображение_viber_2021-01-11_20-14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й Компьютер\Desktop\ФОТО ТИ\изображение_viber_2021-01-11_20-14-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Баранова Татьяна Ивановна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27.11.2021 по 27.11.2022</w:t>
            </w:r>
          </w:p>
        </w:tc>
      </w:tr>
    </w:tbl>
    <w:sectPr xmlns:w="http://schemas.openxmlformats.org/wordprocessingml/2006/main" w:rsidR="00DF3EAF" w:rsidRPr="00402882">
      <w:pgSz w:w="11910" w:h="16840"/>
      <w:pgMar w:top="1080" w:right="480" w:bottom="280" w:left="20" w:header="720" w:footer="720" w:gutter="0"/>
      <w:cols w:space="72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5964">
    <w:multiLevelType w:val="hybridMultilevel"/>
    <w:lvl w:ilvl="0" w:tplc="17827694">
      <w:start w:val="1"/>
      <w:numFmt w:val="decimal"/>
      <w:lvlText w:val="%1."/>
      <w:lvlJc w:val="left"/>
      <w:pPr>
        <w:ind w:left="720" w:hanging="360"/>
      </w:pPr>
    </w:lvl>
    <w:lvl w:ilvl="1" w:tplc="17827694" w:tentative="1">
      <w:start w:val="1"/>
      <w:numFmt w:val="lowerLetter"/>
      <w:lvlText w:val="%2."/>
      <w:lvlJc w:val="left"/>
      <w:pPr>
        <w:ind w:left="1440" w:hanging="360"/>
      </w:pPr>
    </w:lvl>
    <w:lvl w:ilvl="2" w:tplc="17827694" w:tentative="1">
      <w:start w:val="1"/>
      <w:numFmt w:val="lowerRoman"/>
      <w:lvlText w:val="%3."/>
      <w:lvlJc w:val="right"/>
      <w:pPr>
        <w:ind w:left="2160" w:hanging="180"/>
      </w:pPr>
    </w:lvl>
    <w:lvl w:ilvl="3" w:tplc="17827694" w:tentative="1">
      <w:start w:val="1"/>
      <w:numFmt w:val="decimal"/>
      <w:lvlText w:val="%4."/>
      <w:lvlJc w:val="left"/>
      <w:pPr>
        <w:ind w:left="2880" w:hanging="360"/>
      </w:pPr>
    </w:lvl>
    <w:lvl w:ilvl="4" w:tplc="17827694" w:tentative="1">
      <w:start w:val="1"/>
      <w:numFmt w:val="lowerLetter"/>
      <w:lvlText w:val="%5."/>
      <w:lvlJc w:val="left"/>
      <w:pPr>
        <w:ind w:left="3600" w:hanging="360"/>
      </w:pPr>
    </w:lvl>
    <w:lvl w:ilvl="5" w:tplc="17827694" w:tentative="1">
      <w:start w:val="1"/>
      <w:numFmt w:val="lowerRoman"/>
      <w:lvlText w:val="%6."/>
      <w:lvlJc w:val="right"/>
      <w:pPr>
        <w:ind w:left="4320" w:hanging="180"/>
      </w:pPr>
    </w:lvl>
    <w:lvl w:ilvl="6" w:tplc="17827694" w:tentative="1">
      <w:start w:val="1"/>
      <w:numFmt w:val="decimal"/>
      <w:lvlText w:val="%7."/>
      <w:lvlJc w:val="left"/>
      <w:pPr>
        <w:ind w:left="5040" w:hanging="360"/>
      </w:pPr>
    </w:lvl>
    <w:lvl w:ilvl="7" w:tplc="17827694" w:tentative="1">
      <w:start w:val="1"/>
      <w:numFmt w:val="lowerLetter"/>
      <w:lvlText w:val="%8."/>
      <w:lvlJc w:val="left"/>
      <w:pPr>
        <w:ind w:left="5760" w:hanging="360"/>
      </w:pPr>
    </w:lvl>
    <w:lvl w:ilvl="8" w:tplc="17827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3">
    <w:multiLevelType w:val="hybridMultilevel"/>
    <w:lvl w:ilvl="0" w:tplc="64985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25A7380"/>
    <w:multiLevelType w:val="multilevel"/>
    <w:tmpl w:val="83086F64"/>
    <w:lvl w:ilvl="0">
      <w:start w:val="1"/>
      <w:numFmt w:val="decimal"/>
      <w:lvlText w:val="%1."/>
      <w:lvlJc w:val="left"/>
      <w:pPr>
        <w:ind w:left="4625" w:hanging="240"/>
        <w:jc w:val="right"/>
      </w:pPr>
      <w:rPr>
        <w:rFonts w:hint="default"/>
        <w:b/>
        <w:bCs/>
        <w:spacing w:val="-6"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94" w:hanging="421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374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128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882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636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390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144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898" w:hanging="421"/>
      </w:pPr>
      <w:rPr>
        <w:rFonts w:hint="default"/>
        <w:lang w:val="ru-RU" w:eastAsia="ru-RU" w:bidi="ru-RU"/>
      </w:rPr>
    </w:lvl>
  </w:abstractNum>
  <w:abstractNum w:abstractNumId="1">
    <w:nsid w:val="04100A14"/>
    <w:multiLevelType w:val="multilevel"/>
    <w:tmpl w:val="AFD402A2"/>
    <w:lvl w:ilvl="0">
      <w:start w:val="3"/>
      <w:numFmt w:val="decimal"/>
      <w:lvlText w:val="%1"/>
      <w:lvlJc w:val="left"/>
      <w:pPr>
        <w:ind w:left="136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60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26" w:hanging="55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913" w:hanging="55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26" w:hanging="55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9" w:hanging="55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53" w:hanging="55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66" w:hanging="55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79" w:hanging="553"/>
      </w:pPr>
      <w:rPr>
        <w:rFonts w:hint="default"/>
        <w:lang w:val="ru-RU" w:eastAsia="ru-RU" w:bidi="ru-RU"/>
      </w:rPr>
    </w:lvl>
  </w:abstractNum>
  <w:abstractNum w:abstractNumId="2">
    <w:nsid w:val="13CE085F"/>
    <w:multiLevelType w:val="multilevel"/>
    <w:tmpl w:val="5E78BF9E"/>
    <w:lvl w:ilvl="0">
      <w:start w:val="1"/>
      <w:numFmt w:val="decimal"/>
      <w:lvlText w:val="%1"/>
      <w:lvlJc w:val="left"/>
      <w:pPr>
        <w:ind w:left="1466" w:hanging="493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466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449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43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38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3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27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22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17" w:hanging="493"/>
      </w:pPr>
      <w:rPr>
        <w:rFonts w:hint="default"/>
        <w:lang w:val="ru-RU" w:eastAsia="ru-RU" w:bidi="ru-RU"/>
      </w:rPr>
    </w:lvl>
  </w:abstractNum>
  <w:abstractNum w:abstractNumId="3">
    <w:nsid w:val="20F102F5"/>
    <w:multiLevelType w:val="multilevel"/>
    <w:tmpl w:val="B5061F02"/>
    <w:lvl w:ilvl="0">
      <w:start w:val="2"/>
      <w:numFmt w:val="decimal"/>
      <w:lvlText w:val="%1"/>
      <w:lvlJc w:val="left"/>
      <w:pPr>
        <w:ind w:left="1394" w:hanging="4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94" w:hanging="421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401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01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02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03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03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04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05" w:hanging="421"/>
      </w:pPr>
      <w:rPr>
        <w:rFonts w:hint="default"/>
        <w:lang w:val="ru-RU" w:eastAsia="ru-RU" w:bidi="ru-RU"/>
      </w:rPr>
    </w:lvl>
  </w:abstractNum>
  <w:abstractNum w:abstractNumId="4">
    <w:nsid w:val="210459A0"/>
    <w:multiLevelType w:val="multilevel"/>
    <w:tmpl w:val="028630CE"/>
    <w:lvl w:ilvl="0">
      <w:start w:val="1"/>
      <w:numFmt w:val="decimal"/>
      <w:lvlText w:val="%1"/>
      <w:lvlJc w:val="left"/>
      <w:pPr>
        <w:ind w:left="1514" w:hanging="541"/>
        <w:jc w:val="left"/>
      </w:pPr>
      <w:rPr>
        <w:rFonts w:hint="default"/>
        <w:lang w:val="ru-RU" w:eastAsia="ru-RU" w:bidi="ru-RU"/>
      </w:rPr>
    </w:lvl>
    <w:lvl w:ilvl="1">
      <w:start w:val="10"/>
      <w:numFmt w:val="decimal"/>
      <w:lvlText w:val="%1.%2."/>
      <w:lvlJc w:val="left"/>
      <w:pPr>
        <w:ind w:left="1514" w:hanging="541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497" w:hanging="54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85" w:hanging="54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74" w:hanging="54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63" w:hanging="54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51" w:hanging="54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40" w:hanging="54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29" w:hanging="541"/>
      </w:pPr>
      <w:rPr>
        <w:rFonts w:hint="default"/>
        <w:lang w:val="ru-RU" w:eastAsia="ru-RU" w:bidi="ru-RU"/>
      </w:rPr>
    </w:lvl>
  </w:abstractNum>
  <w:abstractNum w:abstractNumId="5">
    <w:nsid w:val="238B35C5"/>
    <w:multiLevelType w:val="multilevel"/>
    <w:tmpl w:val="B41AEE42"/>
    <w:lvl w:ilvl="0">
      <w:start w:val="1"/>
      <w:numFmt w:val="decimal"/>
      <w:lvlText w:val="%1"/>
      <w:lvlJc w:val="left"/>
      <w:pPr>
        <w:ind w:left="973" w:hanging="42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973" w:hanging="42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065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07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50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93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35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8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21" w:hanging="421"/>
      </w:pPr>
      <w:rPr>
        <w:rFonts w:hint="default"/>
        <w:lang w:val="ru-RU" w:eastAsia="ru-RU" w:bidi="ru-RU"/>
      </w:rPr>
    </w:lvl>
  </w:abstractNum>
  <w:abstractNum w:abstractNumId="6">
    <w:nsid w:val="2B42436C"/>
    <w:multiLevelType w:val="multilevel"/>
    <w:tmpl w:val="F66050B4"/>
    <w:lvl w:ilvl="0">
      <w:start w:val="4"/>
      <w:numFmt w:val="decimal"/>
      <w:lvlText w:val="%1"/>
      <w:lvlJc w:val="left"/>
      <w:pPr>
        <w:ind w:left="1394" w:hanging="4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94" w:hanging="421"/>
        <w:jc w:val="left"/>
      </w:pPr>
      <w:rPr>
        <w:rFonts w:hint="default"/>
        <w:b/>
        <w:bCs/>
        <w:spacing w:val="-4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511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23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5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7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59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0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2" w:hanging="421"/>
      </w:pPr>
      <w:rPr>
        <w:rFonts w:hint="default"/>
        <w:lang w:val="ru-RU" w:eastAsia="ru-RU" w:bidi="ru-RU"/>
      </w:rPr>
    </w:lvl>
  </w:abstractNum>
  <w:abstractNum w:abstractNumId="7">
    <w:nsid w:val="2C6307F5"/>
    <w:multiLevelType w:val="multilevel"/>
    <w:tmpl w:val="724676DE"/>
    <w:lvl w:ilvl="0">
      <w:start w:val="4"/>
      <w:numFmt w:val="decimal"/>
      <w:lvlText w:val="%1"/>
      <w:lvlJc w:val="left"/>
      <w:pPr>
        <w:ind w:left="1394" w:hanging="4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94" w:hanging="421"/>
        <w:jc w:val="left"/>
      </w:pPr>
      <w:rPr>
        <w:rFonts w:hint="default"/>
        <w:b/>
        <w:bCs/>
        <w:spacing w:val="-4"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973" w:hanging="60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23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5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47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59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0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82" w:hanging="600"/>
      </w:pPr>
      <w:rPr>
        <w:rFonts w:hint="default"/>
        <w:lang w:val="ru-RU" w:eastAsia="ru-RU" w:bidi="ru-RU"/>
      </w:rPr>
    </w:lvl>
  </w:abstractNum>
  <w:abstractNum w:abstractNumId="8">
    <w:nsid w:val="3DA22ACB"/>
    <w:multiLevelType w:val="multilevel"/>
    <w:tmpl w:val="9C88A012"/>
    <w:lvl w:ilvl="0">
      <w:start w:val="1"/>
      <w:numFmt w:val="decimal"/>
      <w:lvlText w:val="%1"/>
      <w:lvlJc w:val="left"/>
      <w:pPr>
        <w:ind w:left="1334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334" w:hanging="361"/>
        <w:jc w:val="left"/>
      </w:pPr>
      <w:rPr>
        <w:rFonts w:hint="default"/>
        <w:i/>
        <w:spacing w:val="-2"/>
        <w:w w:val="100"/>
        <w:lang w:val="ru-RU" w:eastAsia="ru-RU" w:bidi="ru-RU"/>
      </w:rPr>
    </w:lvl>
    <w:lvl w:ilvl="2">
      <w:numFmt w:val="bullet"/>
      <w:lvlText w:val="•"/>
      <w:lvlJc w:val="left"/>
      <w:pPr>
        <w:ind w:left="3353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59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66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73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79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86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93" w:hanging="361"/>
      </w:pPr>
      <w:rPr>
        <w:rFonts w:hint="default"/>
        <w:lang w:val="ru-RU" w:eastAsia="ru-RU" w:bidi="ru-RU"/>
      </w:rPr>
    </w:lvl>
  </w:abstractNum>
  <w:abstractNum w:abstractNumId="9">
    <w:nsid w:val="49FD21AD"/>
    <w:multiLevelType w:val="multilevel"/>
    <w:tmpl w:val="45A63C58"/>
    <w:lvl w:ilvl="0">
      <w:start w:val="1"/>
      <w:numFmt w:val="decimal"/>
      <w:lvlText w:val="%1"/>
      <w:lvlJc w:val="left"/>
      <w:pPr>
        <w:ind w:left="1394" w:hanging="42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394" w:hanging="421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401" w:hanging="4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01" w:hanging="4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02" w:hanging="4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03" w:hanging="4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03" w:hanging="4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04" w:hanging="4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05" w:hanging="421"/>
      </w:pPr>
      <w:rPr>
        <w:rFonts w:hint="default"/>
        <w:lang w:val="ru-RU" w:eastAsia="ru-RU" w:bidi="ru-RU"/>
      </w:rPr>
    </w:lvl>
  </w:abstractNum>
  <w:abstractNum w:abstractNumId="10">
    <w:nsid w:val="504E7536"/>
    <w:multiLevelType w:val="hybridMultilevel"/>
    <w:tmpl w:val="D41A87F4"/>
    <w:lvl w:ilvl="0" w:tplc="37F4F0B2">
      <w:start w:val="1"/>
      <w:numFmt w:val="decimal"/>
      <w:lvlText w:val="%1."/>
      <w:lvlJc w:val="left"/>
      <w:pPr>
        <w:ind w:left="1213" w:hanging="240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1" w:tplc="84AC4290">
      <w:start w:val="1"/>
      <w:numFmt w:val="decimal"/>
      <w:lvlText w:val="%2."/>
      <w:lvlJc w:val="left"/>
      <w:pPr>
        <w:ind w:left="4625" w:hanging="240"/>
        <w:jc w:val="right"/>
      </w:pPr>
      <w:rPr>
        <w:rFonts w:hint="default"/>
        <w:b/>
        <w:bCs/>
        <w:spacing w:val="-6"/>
        <w:w w:val="100"/>
        <w:lang w:val="ru-RU" w:eastAsia="ru-RU" w:bidi="ru-RU"/>
      </w:rPr>
    </w:lvl>
    <w:lvl w:ilvl="2" w:tplc="F4E483C6">
      <w:numFmt w:val="bullet"/>
      <w:lvlText w:val="•"/>
      <w:lvlJc w:val="left"/>
      <w:pPr>
        <w:ind w:left="5374" w:hanging="240"/>
      </w:pPr>
      <w:rPr>
        <w:rFonts w:hint="default"/>
        <w:lang w:val="ru-RU" w:eastAsia="ru-RU" w:bidi="ru-RU"/>
      </w:rPr>
    </w:lvl>
    <w:lvl w:ilvl="3" w:tplc="A5CAC094">
      <w:numFmt w:val="bullet"/>
      <w:lvlText w:val="•"/>
      <w:lvlJc w:val="left"/>
      <w:pPr>
        <w:ind w:left="6128" w:hanging="240"/>
      </w:pPr>
      <w:rPr>
        <w:rFonts w:hint="default"/>
        <w:lang w:val="ru-RU" w:eastAsia="ru-RU" w:bidi="ru-RU"/>
      </w:rPr>
    </w:lvl>
    <w:lvl w:ilvl="4" w:tplc="A9A6BDBE">
      <w:numFmt w:val="bullet"/>
      <w:lvlText w:val="•"/>
      <w:lvlJc w:val="left"/>
      <w:pPr>
        <w:ind w:left="6882" w:hanging="240"/>
      </w:pPr>
      <w:rPr>
        <w:rFonts w:hint="default"/>
        <w:lang w:val="ru-RU" w:eastAsia="ru-RU" w:bidi="ru-RU"/>
      </w:rPr>
    </w:lvl>
    <w:lvl w:ilvl="5" w:tplc="B266650E">
      <w:numFmt w:val="bullet"/>
      <w:lvlText w:val="•"/>
      <w:lvlJc w:val="left"/>
      <w:pPr>
        <w:ind w:left="7636" w:hanging="240"/>
      </w:pPr>
      <w:rPr>
        <w:rFonts w:hint="default"/>
        <w:lang w:val="ru-RU" w:eastAsia="ru-RU" w:bidi="ru-RU"/>
      </w:rPr>
    </w:lvl>
    <w:lvl w:ilvl="6" w:tplc="579A2398">
      <w:numFmt w:val="bullet"/>
      <w:lvlText w:val="•"/>
      <w:lvlJc w:val="left"/>
      <w:pPr>
        <w:ind w:left="8390" w:hanging="240"/>
      </w:pPr>
      <w:rPr>
        <w:rFonts w:hint="default"/>
        <w:lang w:val="ru-RU" w:eastAsia="ru-RU" w:bidi="ru-RU"/>
      </w:rPr>
    </w:lvl>
    <w:lvl w:ilvl="7" w:tplc="DE10B378">
      <w:numFmt w:val="bullet"/>
      <w:lvlText w:val="•"/>
      <w:lvlJc w:val="left"/>
      <w:pPr>
        <w:ind w:left="9144" w:hanging="240"/>
      </w:pPr>
      <w:rPr>
        <w:rFonts w:hint="default"/>
        <w:lang w:val="ru-RU" w:eastAsia="ru-RU" w:bidi="ru-RU"/>
      </w:rPr>
    </w:lvl>
    <w:lvl w:ilvl="8" w:tplc="9D9A963E">
      <w:numFmt w:val="bullet"/>
      <w:lvlText w:val="•"/>
      <w:lvlJc w:val="left"/>
      <w:pPr>
        <w:ind w:left="9898" w:hanging="240"/>
      </w:pPr>
      <w:rPr>
        <w:rFonts w:hint="default"/>
        <w:lang w:val="ru-RU" w:eastAsia="ru-RU" w:bidi="ru-RU"/>
      </w:rPr>
    </w:lvl>
  </w:abstractNum>
  <w:abstractNum w:abstractNumId="11">
    <w:nsid w:val="53A06ECB"/>
    <w:multiLevelType w:val="hybridMultilevel"/>
    <w:tmpl w:val="4B52D7FA"/>
    <w:lvl w:ilvl="0" w:tplc="177C31D0">
      <w:numFmt w:val="bullet"/>
      <w:lvlText w:val="*"/>
      <w:lvlJc w:val="left"/>
      <w:pPr>
        <w:ind w:left="973" w:hanging="1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76C02CB8">
      <w:numFmt w:val="bullet"/>
      <w:lvlText w:val="•"/>
      <w:lvlJc w:val="left"/>
      <w:pPr>
        <w:ind w:left="2022" w:hanging="151"/>
      </w:pPr>
      <w:rPr>
        <w:rFonts w:hint="default"/>
        <w:lang w:val="ru-RU" w:eastAsia="ru-RU" w:bidi="ru-RU"/>
      </w:rPr>
    </w:lvl>
    <w:lvl w:ilvl="2" w:tplc="F41C8C58">
      <w:numFmt w:val="bullet"/>
      <w:lvlText w:val="•"/>
      <w:lvlJc w:val="left"/>
      <w:pPr>
        <w:ind w:left="3065" w:hanging="151"/>
      </w:pPr>
      <w:rPr>
        <w:rFonts w:hint="default"/>
        <w:lang w:val="ru-RU" w:eastAsia="ru-RU" w:bidi="ru-RU"/>
      </w:rPr>
    </w:lvl>
    <w:lvl w:ilvl="3" w:tplc="A3BCCD2A">
      <w:numFmt w:val="bullet"/>
      <w:lvlText w:val="•"/>
      <w:lvlJc w:val="left"/>
      <w:pPr>
        <w:ind w:left="4107" w:hanging="151"/>
      </w:pPr>
      <w:rPr>
        <w:rFonts w:hint="default"/>
        <w:lang w:val="ru-RU" w:eastAsia="ru-RU" w:bidi="ru-RU"/>
      </w:rPr>
    </w:lvl>
    <w:lvl w:ilvl="4" w:tplc="82FA1E20">
      <w:numFmt w:val="bullet"/>
      <w:lvlText w:val="•"/>
      <w:lvlJc w:val="left"/>
      <w:pPr>
        <w:ind w:left="5150" w:hanging="151"/>
      </w:pPr>
      <w:rPr>
        <w:rFonts w:hint="default"/>
        <w:lang w:val="ru-RU" w:eastAsia="ru-RU" w:bidi="ru-RU"/>
      </w:rPr>
    </w:lvl>
    <w:lvl w:ilvl="5" w:tplc="18E46590">
      <w:numFmt w:val="bullet"/>
      <w:lvlText w:val="•"/>
      <w:lvlJc w:val="left"/>
      <w:pPr>
        <w:ind w:left="6193" w:hanging="151"/>
      </w:pPr>
      <w:rPr>
        <w:rFonts w:hint="default"/>
        <w:lang w:val="ru-RU" w:eastAsia="ru-RU" w:bidi="ru-RU"/>
      </w:rPr>
    </w:lvl>
    <w:lvl w:ilvl="6" w:tplc="B1244764">
      <w:numFmt w:val="bullet"/>
      <w:lvlText w:val="•"/>
      <w:lvlJc w:val="left"/>
      <w:pPr>
        <w:ind w:left="7235" w:hanging="151"/>
      </w:pPr>
      <w:rPr>
        <w:rFonts w:hint="default"/>
        <w:lang w:val="ru-RU" w:eastAsia="ru-RU" w:bidi="ru-RU"/>
      </w:rPr>
    </w:lvl>
    <w:lvl w:ilvl="7" w:tplc="4E1288F6">
      <w:numFmt w:val="bullet"/>
      <w:lvlText w:val="•"/>
      <w:lvlJc w:val="left"/>
      <w:pPr>
        <w:ind w:left="8278" w:hanging="151"/>
      </w:pPr>
      <w:rPr>
        <w:rFonts w:hint="default"/>
        <w:lang w:val="ru-RU" w:eastAsia="ru-RU" w:bidi="ru-RU"/>
      </w:rPr>
    </w:lvl>
    <w:lvl w:ilvl="8" w:tplc="D8D89258">
      <w:numFmt w:val="bullet"/>
      <w:lvlText w:val="•"/>
      <w:lvlJc w:val="left"/>
      <w:pPr>
        <w:ind w:left="9321" w:hanging="151"/>
      </w:pPr>
      <w:rPr>
        <w:rFonts w:hint="default"/>
        <w:lang w:val="ru-RU" w:eastAsia="ru-RU" w:bidi="ru-RU"/>
      </w:rPr>
    </w:lvl>
  </w:abstractNum>
  <w:abstractNum w:abstractNumId="12">
    <w:nsid w:val="580B63DA"/>
    <w:multiLevelType w:val="multilevel"/>
    <w:tmpl w:val="5FAA962E"/>
    <w:lvl w:ilvl="0">
      <w:start w:val="3"/>
      <w:numFmt w:val="decimal"/>
      <w:lvlText w:val="%1"/>
      <w:lvlJc w:val="left"/>
      <w:pPr>
        <w:ind w:left="1466" w:hanging="493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466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449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43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38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3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27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22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17" w:hanging="493"/>
      </w:pPr>
      <w:rPr>
        <w:rFonts w:hint="default"/>
        <w:lang w:val="ru-RU" w:eastAsia="ru-RU" w:bidi="ru-RU"/>
      </w:rPr>
    </w:lvl>
  </w:abstractNum>
  <w:abstractNum w:abstractNumId="13">
    <w:nsid w:val="5B1447A8"/>
    <w:multiLevelType w:val="multilevel"/>
    <w:tmpl w:val="E33636B2"/>
    <w:lvl w:ilvl="0">
      <w:start w:val="3"/>
      <w:numFmt w:val="decimal"/>
      <w:lvlText w:val="%1"/>
      <w:lvlJc w:val="left"/>
      <w:pPr>
        <w:ind w:left="1466" w:hanging="49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6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674" w:hanging="7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841" w:hanging="70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22" w:hanging="70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02" w:hanging="70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83" w:hanging="70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70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44" w:hanging="702"/>
      </w:pPr>
      <w:rPr>
        <w:rFonts w:hint="default"/>
        <w:lang w:val="ru-RU" w:eastAsia="ru-RU" w:bidi="ru-RU"/>
      </w:rPr>
    </w:lvl>
  </w:abstractNum>
  <w:abstractNum w:abstractNumId="14">
    <w:nsid w:val="68445120"/>
    <w:multiLevelType w:val="hybridMultilevel"/>
    <w:tmpl w:val="19764B2A"/>
    <w:lvl w:ilvl="0" w:tplc="187C9542">
      <w:start w:val="1"/>
      <w:numFmt w:val="decimal"/>
      <w:lvlText w:val="%1."/>
      <w:lvlJc w:val="left"/>
      <w:pPr>
        <w:ind w:left="1213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8620E4D8">
      <w:start w:val="1"/>
      <w:numFmt w:val="decimal"/>
      <w:lvlText w:val="%2."/>
      <w:lvlJc w:val="left"/>
      <w:pPr>
        <w:ind w:left="358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 w:tplc="C8FC29F4">
      <w:numFmt w:val="bullet"/>
      <w:lvlText w:val="•"/>
      <w:lvlJc w:val="left"/>
      <w:pPr>
        <w:ind w:left="4640" w:hanging="240"/>
      </w:pPr>
      <w:rPr>
        <w:rFonts w:hint="default"/>
        <w:lang w:val="ru-RU" w:eastAsia="ru-RU" w:bidi="ru-RU"/>
      </w:rPr>
    </w:lvl>
    <w:lvl w:ilvl="3" w:tplc="D5105C44">
      <w:numFmt w:val="bullet"/>
      <w:lvlText w:val="•"/>
      <w:lvlJc w:val="left"/>
      <w:pPr>
        <w:ind w:left="5485" w:hanging="240"/>
      </w:pPr>
      <w:rPr>
        <w:rFonts w:hint="default"/>
        <w:lang w:val="ru-RU" w:eastAsia="ru-RU" w:bidi="ru-RU"/>
      </w:rPr>
    </w:lvl>
    <w:lvl w:ilvl="4" w:tplc="36D019C4">
      <w:numFmt w:val="bullet"/>
      <w:lvlText w:val="•"/>
      <w:lvlJc w:val="left"/>
      <w:pPr>
        <w:ind w:left="6331" w:hanging="240"/>
      </w:pPr>
      <w:rPr>
        <w:rFonts w:hint="default"/>
        <w:lang w:val="ru-RU" w:eastAsia="ru-RU" w:bidi="ru-RU"/>
      </w:rPr>
    </w:lvl>
    <w:lvl w:ilvl="5" w:tplc="F20068F4">
      <w:numFmt w:val="bullet"/>
      <w:lvlText w:val="•"/>
      <w:lvlJc w:val="left"/>
      <w:pPr>
        <w:ind w:left="7177" w:hanging="240"/>
      </w:pPr>
      <w:rPr>
        <w:rFonts w:hint="default"/>
        <w:lang w:val="ru-RU" w:eastAsia="ru-RU" w:bidi="ru-RU"/>
      </w:rPr>
    </w:lvl>
    <w:lvl w:ilvl="6" w:tplc="BFD6EC3A">
      <w:numFmt w:val="bullet"/>
      <w:lvlText w:val="•"/>
      <w:lvlJc w:val="left"/>
      <w:pPr>
        <w:ind w:left="8023" w:hanging="240"/>
      </w:pPr>
      <w:rPr>
        <w:rFonts w:hint="default"/>
        <w:lang w:val="ru-RU" w:eastAsia="ru-RU" w:bidi="ru-RU"/>
      </w:rPr>
    </w:lvl>
    <w:lvl w:ilvl="7" w:tplc="2874774C">
      <w:numFmt w:val="bullet"/>
      <w:lvlText w:val="•"/>
      <w:lvlJc w:val="left"/>
      <w:pPr>
        <w:ind w:left="8869" w:hanging="240"/>
      </w:pPr>
      <w:rPr>
        <w:rFonts w:hint="default"/>
        <w:lang w:val="ru-RU" w:eastAsia="ru-RU" w:bidi="ru-RU"/>
      </w:rPr>
    </w:lvl>
    <w:lvl w:ilvl="8" w:tplc="08784E12">
      <w:numFmt w:val="bullet"/>
      <w:lvlText w:val="•"/>
      <w:lvlJc w:val="left"/>
      <w:pPr>
        <w:ind w:left="9714" w:hanging="240"/>
      </w:pPr>
      <w:rPr>
        <w:rFonts w:hint="default"/>
        <w:lang w:val="ru-RU" w:eastAsia="ru-RU" w:bidi="ru-RU"/>
      </w:rPr>
    </w:lvl>
  </w:abstractNum>
  <w:abstractNum w:abstractNumId="15">
    <w:nsid w:val="68A1379D"/>
    <w:multiLevelType w:val="multilevel"/>
    <w:tmpl w:val="B248E9CA"/>
    <w:lvl w:ilvl="0">
      <w:start w:val="3"/>
      <w:numFmt w:val="decimal"/>
      <w:lvlText w:val="%1"/>
      <w:lvlJc w:val="left"/>
      <w:pPr>
        <w:ind w:left="136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60" w:hanging="387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26" w:hanging="55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716" w:hanging="55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15" w:hanging="55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13" w:hanging="55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12" w:hanging="55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0" w:hanging="55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09" w:hanging="553"/>
      </w:pPr>
      <w:rPr>
        <w:rFonts w:hint="default"/>
        <w:lang w:val="ru-RU" w:eastAsia="ru-RU" w:bidi="ru-RU"/>
      </w:rPr>
    </w:lvl>
  </w:abstractNum>
  <w:abstractNum w:abstractNumId="16">
    <w:nsid w:val="6993720A"/>
    <w:multiLevelType w:val="hybridMultilevel"/>
    <w:tmpl w:val="98E62590"/>
    <w:lvl w:ilvl="0" w:tplc="8D0EDF38">
      <w:numFmt w:val="bullet"/>
      <w:lvlText w:val="-"/>
      <w:lvlJc w:val="left"/>
      <w:pPr>
        <w:ind w:left="1112" w:hanging="140"/>
      </w:pPr>
      <w:rPr>
        <w:rFonts w:hint="default"/>
        <w:w w:val="99"/>
        <w:lang w:val="ru-RU" w:eastAsia="ru-RU" w:bidi="ru-RU"/>
      </w:rPr>
    </w:lvl>
    <w:lvl w:ilvl="1" w:tplc="1A6887D4">
      <w:numFmt w:val="bullet"/>
      <w:lvlText w:val="•"/>
      <w:lvlJc w:val="left"/>
      <w:pPr>
        <w:ind w:left="2148" w:hanging="140"/>
      </w:pPr>
      <w:rPr>
        <w:rFonts w:hint="default"/>
        <w:lang w:val="ru-RU" w:eastAsia="ru-RU" w:bidi="ru-RU"/>
      </w:rPr>
    </w:lvl>
    <w:lvl w:ilvl="2" w:tplc="5514530A">
      <w:numFmt w:val="bullet"/>
      <w:lvlText w:val="•"/>
      <w:lvlJc w:val="left"/>
      <w:pPr>
        <w:ind w:left="3177" w:hanging="140"/>
      </w:pPr>
      <w:rPr>
        <w:rFonts w:hint="default"/>
        <w:lang w:val="ru-RU" w:eastAsia="ru-RU" w:bidi="ru-RU"/>
      </w:rPr>
    </w:lvl>
    <w:lvl w:ilvl="3" w:tplc="15606106">
      <w:numFmt w:val="bullet"/>
      <w:lvlText w:val="•"/>
      <w:lvlJc w:val="left"/>
      <w:pPr>
        <w:ind w:left="4205" w:hanging="140"/>
      </w:pPr>
      <w:rPr>
        <w:rFonts w:hint="default"/>
        <w:lang w:val="ru-RU" w:eastAsia="ru-RU" w:bidi="ru-RU"/>
      </w:rPr>
    </w:lvl>
    <w:lvl w:ilvl="4" w:tplc="B0FE8BEC">
      <w:numFmt w:val="bullet"/>
      <w:lvlText w:val="•"/>
      <w:lvlJc w:val="left"/>
      <w:pPr>
        <w:ind w:left="5234" w:hanging="140"/>
      </w:pPr>
      <w:rPr>
        <w:rFonts w:hint="default"/>
        <w:lang w:val="ru-RU" w:eastAsia="ru-RU" w:bidi="ru-RU"/>
      </w:rPr>
    </w:lvl>
    <w:lvl w:ilvl="5" w:tplc="3E1ADA60">
      <w:numFmt w:val="bullet"/>
      <w:lvlText w:val="•"/>
      <w:lvlJc w:val="left"/>
      <w:pPr>
        <w:ind w:left="6263" w:hanging="140"/>
      </w:pPr>
      <w:rPr>
        <w:rFonts w:hint="default"/>
        <w:lang w:val="ru-RU" w:eastAsia="ru-RU" w:bidi="ru-RU"/>
      </w:rPr>
    </w:lvl>
    <w:lvl w:ilvl="6" w:tplc="2300FFB8">
      <w:numFmt w:val="bullet"/>
      <w:lvlText w:val="•"/>
      <w:lvlJc w:val="left"/>
      <w:pPr>
        <w:ind w:left="7291" w:hanging="140"/>
      </w:pPr>
      <w:rPr>
        <w:rFonts w:hint="default"/>
        <w:lang w:val="ru-RU" w:eastAsia="ru-RU" w:bidi="ru-RU"/>
      </w:rPr>
    </w:lvl>
    <w:lvl w:ilvl="7" w:tplc="E1586A08">
      <w:numFmt w:val="bullet"/>
      <w:lvlText w:val="•"/>
      <w:lvlJc w:val="left"/>
      <w:pPr>
        <w:ind w:left="8320" w:hanging="140"/>
      </w:pPr>
      <w:rPr>
        <w:rFonts w:hint="default"/>
        <w:lang w:val="ru-RU" w:eastAsia="ru-RU" w:bidi="ru-RU"/>
      </w:rPr>
    </w:lvl>
    <w:lvl w:ilvl="8" w:tplc="40323F8C">
      <w:numFmt w:val="bullet"/>
      <w:lvlText w:val="•"/>
      <w:lvlJc w:val="left"/>
      <w:pPr>
        <w:ind w:left="9349" w:hanging="140"/>
      </w:pPr>
      <w:rPr>
        <w:rFonts w:hint="default"/>
        <w:lang w:val="ru-RU" w:eastAsia="ru-RU" w:bidi="ru-RU"/>
      </w:rPr>
    </w:lvl>
  </w:abstractNum>
  <w:abstractNum w:abstractNumId="17">
    <w:nsid w:val="6A0B7332"/>
    <w:multiLevelType w:val="multilevel"/>
    <w:tmpl w:val="AC829098"/>
    <w:lvl w:ilvl="0">
      <w:start w:val="4"/>
      <w:numFmt w:val="decimal"/>
      <w:lvlText w:val="%1"/>
      <w:lvlJc w:val="left"/>
      <w:pPr>
        <w:ind w:left="1394" w:hanging="42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94" w:hanging="421"/>
        <w:jc w:val="left"/>
      </w:pPr>
      <w:rPr>
        <w:rFonts w:hint="default"/>
        <w:b/>
        <w:bCs/>
        <w:spacing w:val="-4"/>
        <w:w w:val="100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394" w:hanging="281"/>
        <w:jc w:val="right"/>
      </w:pPr>
      <w:rPr>
        <w:rFonts w:hint="default"/>
        <w:b/>
        <w:bCs/>
        <w:w w:val="100"/>
        <w:lang w:val="ru-RU" w:eastAsia="ru-RU" w:bidi="ru-RU"/>
      </w:rPr>
    </w:lvl>
    <w:lvl w:ilvl="3">
      <w:numFmt w:val="bullet"/>
      <w:lvlText w:val="•"/>
      <w:lvlJc w:val="left"/>
      <w:pPr>
        <w:ind w:left="5275" w:hanging="2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51" w:hanging="2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027" w:hanging="2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03" w:hanging="2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779" w:hanging="2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654" w:hanging="281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14"/>
  </w:num>
  <w:num w:numId="3">
    <w:abstractNumId w:val="7"/>
  </w:num>
  <w:num w:numId="4">
    <w:abstractNumId w:val="13"/>
  </w:num>
  <w:num w:numId="5">
    <w:abstractNumId w:val="2"/>
  </w:num>
  <w:num w:numId="6">
    <w:abstractNumId w:val="17"/>
  </w:num>
  <w:num w:numId="7">
    <w:abstractNumId w:val="15"/>
  </w:num>
  <w:num w:numId="8">
    <w:abstractNumId w:val="3"/>
  </w:num>
  <w:num w:numId="9">
    <w:abstractNumId w:val="9"/>
  </w:num>
  <w:num w:numId="10">
    <w:abstractNumId w:val="10"/>
  </w:num>
  <w:num w:numId="11">
    <w:abstractNumId w:val="6"/>
  </w:num>
  <w:num w:numId="12">
    <w:abstractNumId w:val="12"/>
  </w:num>
  <w:num w:numId="13">
    <w:abstractNumId w:val="1"/>
  </w:num>
  <w:num w:numId="14">
    <w:abstractNumId w:val="4"/>
  </w:num>
  <w:num w:numId="15">
    <w:abstractNumId w:val="16"/>
  </w:num>
  <w:num w:numId="16">
    <w:abstractNumId w:val="5"/>
  </w:num>
  <w:num w:numId="17">
    <w:abstractNumId w:val="8"/>
  </w:num>
  <w:num w:numId="18">
    <w:abstractNumId w:val="0"/>
  </w:num>
  <w:num w:numId="25963">
    <w:abstractNumId w:val="25963"/>
  </w:num>
  <w:num w:numId="25964">
    <w:abstractNumId w:val="2596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AF"/>
    <w:rsid w:val="000D6F16"/>
    <w:rsid w:val="00142199"/>
    <w:rsid w:val="00286E39"/>
    <w:rsid w:val="002A5E9E"/>
    <w:rsid w:val="00402882"/>
    <w:rsid w:val="005D01B7"/>
    <w:rsid w:val="005F0D8A"/>
    <w:rsid w:val="006C18C8"/>
    <w:rsid w:val="00771489"/>
    <w:rsid w:val="007F2196"/>
    <w:rsid w:val="009F33EB"/>
    <w:rsid w:val="00AF49F0"/>
    <w:rsid w:val="00BF3DA1"/>
    <w:rsid w:val="00CA5EA1"/>
    <w:rsid w:val="00CD52AB"/>
    <w:rsid w:val="00D71586"/>
    <w:rsid w:val="00DB4F78"/>
    <w:rsid w:val="00DF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466" w:hanging="49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73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4" w:hanging="42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F3D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DA1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466" w:hanging="49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73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4" w:hanging="42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F3D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DA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docs.cntd.ru/document/120001283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160900101" Type="http://schemas.openxmlformats.org/officeDocument/2006/relationships/footnotes" Target="footnotes.xml"/><Relationship Id="rId822277752" Type="http://schemas.openxmlformats.org/officeDocument/2006/relationships/endnotes" Target="endnotes.xml"/><Relationship Id="rId675026216" Type="http://schemas.openxmlformats.org/officeDocument/2006/relationships/comments" Target="comments.xml"/><Relationship Id="rId901663003" Type="http://schemas.microsoft.com/office/2011/relationships/commentsExtended" Target="commentsExtended.xml"/><Relationship Id="rId569447534" Type="http://schemas.microsoft.com/office/2011/relationships/people" Target="people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A413NjsHWjpzNuU75rvkTWilXlU=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</SignatureValue>
  <KeyInfo>
    <X509Data>
      <X509Certificate>MIIFoDCCA4gCFGmuXN4bNSDagNvjEsKHZo/19nwpMA0GCSqGSIb3DQEBCwUAMIGQ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160900101"/>
            <mdssi:RelationshipReference SourceId="rId822277752"/>
            <mdssi:RelationshipReference SourceId="rId675026216"/>
            <mdssi:RelationshipReference SourceId="rId901663003"/>
            <mdssi:RelationshipReference SourceId="rId569447534"/>
          </Transform>
          <Transform Algorithm="http://www.w3.org/TR/2001/REC-xml-c14n-20010315"/>
        </Transforms>
        <DigestMethod Algorithm="http://www.w3.org/2000/09/xmldsig#sha1"/>
        <DigestValue>k93qr/P/p19og6Ez+Rmf4dS/1J4=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dCrPDA3UEAUpHBZcUqAGOW5xUYE=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SzXOaYGq/+oVvNeWz9lGo/WXs7E=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kQRbR2lox++06ugENr4ciRqiRdU=</DigestValue>
      </Reference>
      <Reference URI="/word/media/image10.jpeg?ContentType=image/jpeg">
        <DigestMethod Algorithm="http://www.w3.org/2000/09/xmldsig#sha1"/>
        <DigestValue>0NWaNZJoZa6ZZLk++UzaVhJd48M=</DigestValue>
      </Reference>
      <Reference URI="/word/media/image11.jpeg?ContentType=image/jpeg">
        <DigestMethod Algorithm="http://www.w3.org/2000/09/xmldsig#sha1"/>
        <DigestValue>hYs8sxDi9zSQxTZd1hAn1pXq+Bw=</DigestValue>
      </Reference>
      <Reference URI="/word/media/image12.jpeg?ContentType=image/jpeg">
        <DigestMethod Algorithm="http://www.w3.org/2000/09/xmldsig#sha1"/>
        <DigestValue>RocVPXbkzNbVWK4FWM6WENpxvHA=</DigestValue>
      </Reference>
      <Reference URI="/word/media/image13.jpeg?ContentType=image/jpeg">
        <DigestMethod Algorithm="http://www.w3.org/2000/09/xmldsig#sha1"/>
        <DigestValue>iH8+XoLySCHfXCkIFJyUME5+D/E=</DigestValue>
      </Reference>
      <Reference URI="/word/media/image14.jpeg?ContentType=image/jpeg">
        <DigestMethod Algorithm="http://www.w3.org/2000/09/xmldsig#sha1"/>
        <DigestValue>boa63c8AWC6SN55MOf5v412hpWY=</DigestValue>
      </Reference>
      <Reference URI="/word/media/image15.jpeg?ContentType=image/jpeg">
        <DigestMethod Algorithm="http://www.w3.org/2000/09/xmldsig#sha1"/>
        <DigestValue>K4fCSPiWjvcHVAmvmRScnMEp798=</DigestValue>
      </Reference>
      <Reference URI="/word/media/image16.jpeg?ContentType=image/jpeg">
        <DigestMethod Algorithm="http://www.w3.org/2000/09/xmldsig#sha1"/>
        <DigestValue>Wb9gCr+cBdqZ6uyED/K39nTElfs=</DigestValue>
      </Reference>
      <Reference URI="/word/media/image2.jpeg?ContentType=image/jpeg">
        <DigestMethod Algorithm="http://www.w3.org/2000/09/xmldsig#sha1"/>
        <DigestValue>BU2Zw4XpKKUJ/O3WbMww0DrVnUs=</DigestValue>
      </Reference>
      <Reference URI="/word/media/image3.jpeg?ContentType=image/jpeg">
        <DigestMethod Algorithm="http://www.w3.org/2000/09/xmldsig#sha1"/>
        <DigestValue>CE+KxPCiAWiBBatzhfu4brhXohI=</DigestValue>
      </Reference>
      <Reference URI="/word/media/image4.jpeg?ContentType=image/jpeg">
        <DigestMethod Algorithm="http://www.w3.org/2000/09/xmldsig#sha1"/>
        <DigestValue>2hvKNubDgq13DW5OnFxNVZRtVac=</DigestValue>
      </Reference>
      <Reference URI="/word/media/image5.jpeg?ContentType=image/jpeg">
        <DigestMethod Algorithm="http://www.w3.org/2000/09/xmldsig#sha1"/>
        <DigestValue>C3cYGxn//r7KIyrfZgLkKZ2boP0=</DigestValue>
      </Reference>
      <Reference URI="/word/media/image6.jpeg?ContentType=image/jpeg">
        <DigestMethod Algorithm="http://www.w3.org/2000/09/xmldsig#sha1"/>
        <DigestValue>ELzH5U92qHP3tQMvJSYcJdW94Hc=</DigestValue>
      </Reference>
      <Reference URI="/word/media/image7.jpeg?ContentType=image/jpeg">
        <DigestMethod Algorithm="http://www.w3.org/2000/09/xmldsig#sha1"/>
        <DigestValue>2zkNhw47O/zUIYt9BMc4Lzd01VE=</DigestValue>
      </Reference>
      <Reference URI="/word/media/image8.jpeg?ContentType=image/jpeg">
        <DigestMethod Algorithm="http://www.w3.org/2000/09/xmldsig#sha1"/>
        <DigestValue>i6Du8FhGtgQZkp3GJy5j89wVwwI=</DigestValue>
      </Reference>
      <Reference URI="/word/media/image9.jpeg?ContentType=image/jpeg">
        <DigestMethod Algorithm="http://www.w3.org/2000/09/xmldsig#sha1"/>
        <DigestValue>FjfB4A8kzo88HGD42WFWWZRQ9PI=</DigestValue>
      </Reference>
      <Reference URI="/word/numbering.xml?ContentType=application/vnd.openxmlformats-officedocument.wordprocessingml.numbering+xml">
        <DigestMethod Algorithm="http://www.w3.org/2000/09/xmldsig#sha1"/>
        <DigestValue>9vqvHMmeQ3qhlwGh6Tk/sgNkC50=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273lDCja/2sHy5NYD6KVi0lwXhY=</DigestValue>
      </Reference>
      <Reference URI="/word/styles.xml?ContentType=application/vnd.openxmlformats-officedocument.wordprocessingml.styles+xml">
        <DigestMethod Algorithm="http://www.w3.org/2000/09/xmldsig#sha1"/>
        <DigestValue>s6OuVdYQIumz5rBRASQlG9U/qqs=</DigestValue>
      </Reference>
      <Reference URI="/word/stylesWithEffects.xml?ContentType=application/vnd.ms-word.stylesWithEffects+xml">
        <DigestMethod Algorithm="http://www.w3.org/2000/09/xmldsig#sha1"/>
        <DigestValue>eENmKrSn5XcU4yhx0RF6sVN2YGw=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fgiOuViaRIkhbKId+O4kfU9SP1A=</DigestValue>
      </Reference>
    </Manifest>
    <SignatureProperties>
      <SignatureProperty Id="idSignatureTime" Target="#idPackageSignature">
        <mdssi:SignatureTime>
          <mdssi:Format>YYYY-MM-DDThh:mm:ssTZD</mdssi:Format>
          <mdssi:Value>2021-12-01T04:27:49Z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6134</Words>
  <Characters>34966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Мой Компьютер</cp:lastModifiedBy>
  <cp:revision>9</cp:revision>
  <cp:lastPrinted>2002-10-22T13:16:00Z</cp:lastPrinted>
  <dcterms:created xsi:type="dcterms:W3CDTF">2021-01-09T12:13:00Z</dcterms:created>
  <dcterms:modified xsi:type="dcterms:W3CDTF">2021-06-07T04:05:00Z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2021-01-08T00:00:00Z</vt:filetime>
  </property>
</Properties>
</file>